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E256C" w14:textId="0FFA141D" w:rsidR="00D46E45" w:rsidRPr="004C2B9A" w:rsidRDefault="00812CB9" w:rsidP="00812CB9">
      <w:pPr>
        <w:widowControl w:val="0"/>
        <w:spacing w:line="274" w:lineRule="exact"/>
        <w:rPr>
          <w:rFonts w:ascii="Times New Roman" w:hAnsi="Times New Roman" w:cs="Times New Roman"/>
          <w:b/>
          <w:bCs/>
          <w:lang w:val="ru-RU"/>
        </w:rPr>
      </w:pPr>
      <w:r w:rsidRPr="004C2B9A">
        <w:rPr>
          <w:rFonts w:ascii="Times New Roman" w:hAnsi="Times New Roman" w:cs="Times New Roman"/>
          <w:b/>
          <w:bCs/>
          <w:lang w:val="ru-RU"/>
        </w:rPr>
        <w:t>ПРОЕКТ</w:t>
      </w:r>
    </w:p>
    <w:p w14:paraId="0AFEC991" w14:textId="77777777" w:rsidR="00641012" w:rsidRPr="004C2B9A" w:rsidRDefault="00641012" w:rsidP="007877FB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A6B6BE1" w14:textId="77777777" w:rsidR="00641012" w:rsidRPr="004C2B9A" w:rsidRDefault="00641012" w:rsidP="00641012">
      <w:pPr>
        <w:pStyle w:val="affd"/>
        <w:widowControl w:val="0"/>
        <w:spacing w:line="240" w:lineRule="auto"/>
        <w:rPr>
          <w:rFonts w:ascii="Times New Roman" w:hAnsi="Times New Roman"/>
          <w:szCs w:val="24"/>
        </w:rPr>
      </w:pPr>
      <w:r w:rsidRPr="004C2B9A">
        <w:rPr>
          <w:rFonts w:ascii="Times New Roman" w:hAnsi="Times New Roman"/>
          <w:szCs w:val="24"/>
        </w:rPr>
        <w:t>ДОГОВОР № _______</w:t>
      </w:r>
    </w:p>
    <w:p w14:paraId="261665A4" w14:textId="6378DC3D" w:rsidR="00641012" w:rsidRPr="004C2B9A" w:rsidRDefault="00641012" w:rsidP="00641012">
      <w:pPr>
        <w:pStyle w:val="affd"/>
        <w:widowControl w:val="0"/>
        <w:spacing w:line="240" w:lineRule="auto"/>
        <w:rPr>
          <w:rFonts w:ascii="Times New Roman" w:hAnsi="Times New Roman"/>
          <w:szCs w:val="24"/>
        </w:rPr>
      </w:pPr>
      <w:r w:rsidRPr="004C2B9A">
        <w:rPr>
          <w:rFonts w:ascii="Times New Roman" w:hAnsi="Times New Roman"/>
          <w:szCs w:val="24"/>
        </w:rPr>
        <w:t>купли-продажи недвижимого имущества</w:t>
      </w:r>
    </w:p>
    <w:p w14:paraId="44460252" w14:textId="77777777" w:rsidR="00641012" w:rsidRPr="004C2B9A" w:rsidRDefault="00641012" w:rsidP="00641012">
      <w:pPr>
        <w:pStyle w:val="affd"/>
        <w:widowControl w:val="0"/>
        <w:spacing w:line="240" w:lineRule="auto"/>
        <w:rPr>
          <w:rFonts w:ascii="Times New Roman" w:hAnsi="Times New Roman"/>
          <w:szCs w:val="24"/>
        </w:rPr>
      </w:pPr>
    </w:p>
    <w:tbl>
      <w:tblPr>
        <w:tblW w:w="10205" w:type="dxa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641012" w:rsidRPr="004C2B9A" w14:paraId="34B6EFA7" w14:textId="77777777" w:rsidTr="00B17992">
        <w:trPr>
          <w:trHeight w:val="369"/>
          <w:jc w:val="center"/>
        </w:trPr>
        <w:tc>
          <w:tcPr>
            <w:tcW w:w="4677" w:type="dxa"/>
          </w:tcPr>
          <w:p w14:paraId="4CD3D10A" w14:textId="77777777" w:rsidR="00641012" w:rsidRPr="004C2B9A" w:rsidRDefault="00641012" w:rsidP="005777C5">
            <w:pPr>
              <w:widowControl w:val="0"/>
              <w:rPr>
                <w:rFonts w:ascii="Times New Roman" w:hAnsi="Times New Roman" w:cs="Times New Roman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C2B9A">
              <w:rPr>
                <w:rFonts w:ascii="Times New Roman" w:hAnsi="Times New Roman" w:cs="Times New Roman"/>
              </w:rPr>
              <w:t>г. __________</w:t>
            </w:r>
          </w:p>
        </w:tc>
        <w:tc>
          <w:tcPr>
            <w:tcW w:w="5528" w:type="dxa"/>
          </w:tcPr>
          <w:p w14:paraId="750750E2" w14:textId="77777777" w:rsidR="00641012" w:rsidRPr="004C2B9A" w:rsidRDefault="00641012" w:rsidP="005777C5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4C2B9A">
              <w:rPr>
                <w:rFonts w:ascii="Times New Roman" w:hAnsi="Times New Roman" w:cs="Times New Roman"/>
              </w:rPr>
              <w:t>«__» __________ ____ г.</w:t>
            </w:r>
          </w:p>
        </w:tc>
      </w:tr>
    </w:tbl>
    <w:p w14:paraId="0E284F62" w14:textId="74D2F6EF" w:rsidR="00641012" w:rsidRPr="004C2B9A" w:rsidRDefault="00B1799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b/>
          <w:bCs/>
          <w:iCs/>
          <w:lang w:val="ru-RU"/>
        </w:rPr>
        <w:t xml:space="preserve">Конкурсный управляющий </w:t>
      </w:r>
      <w:r w:rsidRPr="004C2B9A">
        <w:rPr>
          <w:rFonts w:ascii="Times New Roman" w:hAnsi="Times New Roman" w:cs="Times New Roman"/>
          <w:iCs/>
          <w:lang w:val="ru-RU"/>
        </w:rPr>
        <w:t xml:space="preserve">ИП - Главы КФХ Окунева Вячеслава Васильевича (ОГРН 314132215700011, ИНН 132800923959, адрес: 431750, Республика Мордовия, Большеберезниковский р-н, с. Николаевка, </w:t>
      </w:r>
      <w:proofErr w:type="spellStart"/>
      <w:r w:rsidRPr="004C2B9A">
        <w:rPr>
          <w:rFonts w:ascii="Times New Roman" w:hAnsi="Times New Roman" w:cs="Times New Roman"/>
          <w:iCs/>
          <w:lang w:val="ru-RU"/>
        </w:rPr>
        <w:t>ул</w:t>
      </w:r>
      <w:proofErr w:type="spellEnd"/>
      <w:r w:rsidRPr="004C2B9A">
        <w:rPr>
          <w:rFonts w:ascii="Times New Roman" w:hAnsi="Times New Roman" w:cs="Times New Roman"/>
          <w:iCs/>
          <w:lang w:val="ru-RU"/>
        </w:rPr>
        <w:t xml:space="preserve"> Центральная, д. 4) Баранова Елена Олеговна (ИНН 132609331131, СНИЛС 141-621-591 31) - член Союз СРО "ГАУ" (ОГРН 1021603626098, ИНН 1660062005, адрес: 420034, г. Казань, ул. Соловецких Юнг, д.7, оф.1004), действующая на основании Решения Арбитражного суда Республики Мордовия от 21.09.2022 г. (резолютивная часть объявлена 21.09.2022) по делу № А39-1659/2022 г.</w:t>
      </w:r>
      <w:r w:rsidR="00641012" w:rsidRPr="004C2B9A">
        <w:rPr>
          <w:rFonts w:ascii="Times New Roman" w:hAnsi="Times New Roman" w:cs="Times New Roman"/>
          <w:iCs/>
          <w:lang w:val="ru-RU"/>
        </w:rPr>
        <w:t>,</w:t>
      </w:r>
      <w:r w:rsidR="00641012" w:rsidRPr="004C2B9A">
        <w:rPr>
          <w:rFonts w:ascii="Times New Roman" w:hAnsi="Times New Roman" w:cs="Times New Roman"/>
          <w:b/>
          <w:lang w:val="ru-RU"/>
        </w:rPr>
        <w:t xml:space="preserve"> </w:t>
      </w:r>
      <w:r w:rsidR="00641012" w:rsidRPr="004C2B9A">
        <w:rPr>
          <w:rFonts w:ascii="Times New Roman" w:hAnsi="Times New Roman" w:cs="Times New Roman"/>
          <w:bCs/>
          <w:lang w:val="ru-RU"/>
        </w:rPr>
        <w:t>именуемое в дальнейшем</w:t>
      </w:r>
      <w:r w:rsidR="00641012" w:rsidRPr="004C2B9A">
        <w:rPr>
          <w:rFonts w:ascii="Times New Roman" w:hAnsi="Times New Roman" w:cs="Times New Roman"/>
          <w:b/>
          <w:lang w:val="ru-RU"/>
        </w:rPr>
        <w:t xml:space="preserve"> «Продавец 1»</w:t>
      </w:r>
      <w:r w:rsidR="00641012" w:rsidRPr="004C2B9A">
        <w:rPr>
          <w:rFonts w:ascii="Times New Roman" w:hAnsi="Times New Roman" w:cs="Times New Roman"/>
          <w:lang w:val="ru-RU"/>
        </w:rPr>
        <w:t xml:space="preserve">, </w:t>
      </w:r>
    </w:p>
    <w:p w14:paraId="2856C153" w14:textId="4AE98B6D" w:rsidR="00DA1956" w:rsidRPr="004C2B9A" w:rsidRDefault="00B17992" w:rsidP="00B1799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ru-RU" w:eastAsia="en-US"/>
        </w:rPr>
      </w:pPr>
      <w:r w:rsidRPr="004C2B9A">
        <w:rPr>
          <w:rFonts w:ascii="Times New Roman" w:eastAsia="Calibri" w:hAnsi="Times New Roman" w:cs="Times New Roman"/>
          <w:b/>
          <w:color w:val="000000"/>
          <w:lang w:val="ru-RU" w:eastAsia="en-US"/>
        </w:rPr>
        <w:t xml:space="preserve">Финансовый управляющий </w:t>
      </w:r>
      <w:r w:rsidRPr="004C2B9A">
        <w:rPr>
          <w:rFonts w:ascii="Times New Roman" w:eastAsia="Calibri" w:hAnsi="Times New Roman" w:cs="Times New Roman"/>
          <w:bCs/>
          <w:color w:val="000000"/>
          <w:lang w:val="ru-RU" w:eastAsia="en-US"/>
        </w:rPr>
        <w:t>Окуневой Веры Федоровны (18.06.1950 г.р., ИНН 132600672560, 430007, РМ, г. Саранск, пер. Песочный, д. 10, кв.1) Кузнецов Сергей Васильевич, действующий на основании Решения Арбитражного суда Республики Мордовия по делу №А39-10309/2023</w:t>
      </w:r>
      <w:r w:rsidR="00641012" w:rsidRPr="004C2B9A">
        <w:rPr>
          <w:rFonts w:ascii="Times New Roman" w:eastAsia="Calibri" w:hAnsi="Times New Roman" w:cs="Times New Roman"/>
          <w:bCs/>
          <w:color w:val="000000"/>
          <w:lang w:val="ru-RU" w:eastAsia="en-US"/>
        </w:rPr>
        <w:t>, именуем</w:t>
      </w:r>
      <w:r w:rsidRPr="004C2B9A">
        <w:rPr>
          <w:rFonts w:ascii="Times New Roman" w:eastAsia="Calibri" w:hAnsi="Times New Roman" w:cs="Times New Roman"/>
          <w:bCs/>
          <w:color w:val="000000"/>
          <w:lang w:val="ru-RU" w:eastAsia="en-US"/>
        </w:rPr>
        <w:t>ый</w:t>
      </w:r>
      <w:r w:rsidR="00641012" w:rsidRPr="004C2B9A">
        <w:rPr>
          <w:rFonts w:ascii="Times New Roman" w:eastAsia="Calibri" w:hAnsi="Times New Roman" w:cs="Times New Roman"/>
          <w:bCs/>
          <w:color w:val="000000"/>
          <w:lang w:val="ru-RU" w:eastAsia="en-US"/>
        </w:rPr>
        <w:t xml:space="preserve"> в дальнейшем</w:t>
      </w:r>
      <w:r w:rsidR="00641012" w:rsidRPr="004C2B9A">
        <w:rPr>
          <w:rFonts w:ascii="Times New Roman" w:eastAsia="Calibri" w:hAnsi="Times New Roman" w:cs="Times New Roman"/>
          <w:b/>
          <w:color w:val="000000"/>
          <w:lang w:val="ru-RU" w:eastAsia="en-US"/>
        </w:rPr>
        <w:t xml:space="preserve"> «Продавец 2»</w:t>
      </w:r>
      <w:r w:rsidR="00641012" w:rsidRPr="004C2B9A">
        <w:rPr>
          <w:rFonts w:ascii="Times New Roman" w:eastAsia="Calibri" w:hAnsi="Times New Roman" w:cs="Times New Roman"/>
          <w:bCs/>
          <w:color w:val="000000"/>
          <w:lang w:val="ru-RU" w:eastAsia="en-US"/>
        </w:rPr>
        <w:t>,</w:t>
      </w:r>
      <w:r w:rsidRPr="004C2B9A">
        <w:rPr>
          <w:rFonts w:ascii="Times New Roman" w:eastAsia="Calibri" w:hAnsi="Times New Roman" w:cs="Times New Roman"/>
          <w:bCs/>
          <w:color w:val="000000"/>
          <w:lang w:val="ru-RU" w:eastAsia="en-US"/>
        </w:rPr>
        <w:t xml:space="preserve"> </w:t>
      </w:r>
      <w:r w:rsidR="00DA1956" w:rsidRPr="004C2B9A">
        <w:rPr>
          <w:rFonts w:ascii="Times New Roman" w:hAnsi="Times New Roman" w:cs="Times New Roman"/>
          <w:lang w:val="ru-RU"/>
        </w:rPr>
        <w:t>д</w:t>
      </w:r>
      <w:r w:rsidR="00641012" w:rsidRPr="004C2B9A">
        <w:rPr>
          <w:rFonts w:ascii="Times New Roman" w:hAnsi="Times New Roman" w:cs="Times New Roman"/>
          <w:lang w:val="ru-RU"/>
        </w:rPr>
        <w:t xml:space="preserve">алее совместно именуемые </w:t>
      </w:r>
      <w:r w:rsidR="00641012" w:rsidRPr="004C2B9A">
        <w:rPr>
          <w:rFonts w:ascii="Times New Roman" w:hAnsi="Times New Roman" w:cs="Times New Roman"/>
          <w:b/>
          <w:bCs/>
          <w:lang w:val="ru-RU"/>
        </w:rPr>
        <w:t>«Продавцы»</w:t>
      </w:r>
      <w:r w:rsidR="00641012" w:rsidRPr="004C2B9A">
        <w:rPr>
          <w:rFonts w:ascii="Times New Roman" w:hAnsi="Times New Roman" w:cs="Times New Roman"/>
          <w:lang w:val="ru-RU"/>
        </w:rPr>
        <w:t>, с одной стороны,</w:t>
      </w:r>
      <w:r w:rsidR="00DA1956" w:rsidRPr="004C2B9A">
        <w:rPr>
          <w:rFonts w:ascii="Times New Roman" w:hAnsi="Times New Roman" w:cs="Times New Roman"/>
          <w:lang w:val="ru-RU"/>
        </w:rPr>
        <w:t xml:space="preserve"> </w:t>
      </w:r>
      <w:r w:rsidR="00641012" w:rsidRPr="004C2B9A">
        <w:rPr>
          <w:rFonts w:ascii="Times New Roman" w:hAnsi="Times New Roman" w:cs="Times New Roman"/>
          <w:lang w:val="ru-RU"/>
        </w:rPr>
        <w:t xml:space="preserve">и </w:t>
      </w:r>
    </w:p>
    <w:p w14:paraId="57AEFD0B" w14:textId="6ABE79E2" w:rsidR="00DA1956" w:rsidRPr="004C2B9A" w:rsidRDefault="00641012" w:rsidP="00DA195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__________________, именуем__ в дальнейшем «Покупатель</w:t>
      </w:r>
      <w:r w:rsidRPr="004C2B9A">
        <w:rPr>
          <w:rFonts w:ascii="Times New Roman" w:hAnsi="Times New Roman" w:cs="Times New Roman"/>
          <w:b/>
          <w:bCs/>
          <w:lang w:val="ru-RU"/>
        </w:rPr>
        <w:t>»,</w:t>
      </w:r>
      <w:r w:rsidRPr="004C2B9A">
        <w:rPr>
          <w:rFonts w:ascii="Times New Roman" w:hAnsi="Times New Roman" w:cs="Times New Roman"/>
          <w:lang w:val="ru-RU"/>
        </w:rPr>
        <w:t xml:space="preserve"> в лице ______________, действующего (-ей) на основании _________</w:t>
      </w:r>
      <w:r w:rsidRPr="004C2B9A">
        <w:rPr>
          <w:rStyle w:val="affb"/>
          <w:rFonts w:ascii="Times New Roman" w:hAnsi="Times New Roman" w:cs="Times New Roman"/>
        </w:rPr>
        <w:footnoteReference w:id="1"/>
      </w:r>
      <w:r w:rsidRPr="004C2B9A">
        <w:rPr>
          <w:rFonts w:ascii="Times New Roman" w:hAnsi="Times New Roman" w:cs="Times New Roman"/>
          <w:lang w:val="ru-RU"/>
        </w:rPr>
        <w:t xml:space="preserve">, с другой стороны, </w:t>
      </w:r>
    </w:p>
    <w:p w14:paraId="6D3C8984" w14:textId="77777777" w:rsidR="00CD421A" w:rsidRPr="004C2B9A" w:rsidRDefault="00DA1956" w:rsidP="00CD421A">
      <w:pPr>
        <w:shd w:val="clear" w:color="auto" w:fill="FFFFFF"/>
        <w:spacing w:before="5" w:line="274" w:lineRule="exact"/>
        <w:ind w:right="163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 xml:space="preserve">все вместе </w:t>
      </w:r>
      <w:r w:rsidR="00641012" w:rsidRPr="004C2B9A">
        <w:rPr>
          <w:rFonts w:ascii="Times New Roman" w:hAnsi="Times New Roman" w:cs="Times New Roman"/>
          <w:lang w:val="ru-RU"/>
        </w:rPr>
        <w:t xml:space="preserve">именуемые в дальнейшем </w:t>
      </w:r>
      <w:r w:rsidR="00641012" w:rsidRPr="004C2B9A">
        <w:rPr>
          <w:rFonts w:ascii="Times New Roman" w:hAnsi="Times New Roman" w:cs="Times New Roman"/>
          <w:b/>
          <w:bCs/>
          <w:lang w:val="ru-RU"/>
        </w:rPr>
        <w:t>«Стороны»</w:t>
      </w:r>
      <w:r w:rsidR="00641012" w:rsidRPr="004C2B9A">
        <w:rPr>
          <w:rFonts w:ascii="Times New Roman" w:hAnsi="Times New Roman" w:cs="Times New Roman"/>
          <w:lang w:val="ru-RU"/>
        </w:rPr>
        <w:t xml:space="preserve">, </w:t>
      </w:r>
    </w:p>
    <w:p w14:paraId="5A8D9004" w14:textId="6D763B39" w:rsidR="00641012" w:rsidRPr="004C2B9A" w:rsidRDefault="00CD421A" w:rsidP="00223075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 xml:space="preserve">заключили </w:t>
      </w:r>
      <w:r w:rsidR="00641012" w:rsidRPr="004C2B9A">
        <w:rPr>
          <w:rFonts w:ascii="Times New Roman" w:hAnsi="Times New Roman" w:cs="Times New Roman"/>
          <w:lang w:val="ru-RU"/>
        </w:rPr>
        <w:t>договор купли</w:t>
      </w:r>
      <w:r w:rsidR="00DA1956" w:rsidRPr="004C2B9A">
        <w:rPr>
          <w:rFonts w:ascii="Times New Roman" w:hAnsi="Times New Roman" w:cs="Times New Roman"/>
          <w:lang w:val="ru-RU"/>
        </w:rPr>
        <w:t>-</w:t>
      </w:r>
      <w:r w:rsidR="00641012" w:rsidRPr="004C2B9A">
        <w:rPr>
          <w:rFonts w:ascii="Times New Roman" w:hAnsi="Times New Roman" w:cs="Times New Roman"/>
          <w:lang w:val="ru-RU"/>
        </w:rPr>
        <w:t>продажи недвижимого имущества (далее – Договор) на следующих условиях:</w:t>
      </w:r>
    </w:p>
    <w:p w14:paraId="7EE9B338" w14:textId="77777777" w:rsidR="00641012" w:rsidRPr="004C2B9A" w:rsidRDefault="00641012" w:rsidP="00641012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4C2B9A">
        <w:rPr>
          <w:rFonts w:ascii="Times New Roman" w:hAnsi="Times New Roman" w:cs="Times New Roman"/>
          <w:bCs w:val="0"/>
          <w:color w:val="000000"/>
          <w:sz w:val="24"/>
          <w:szCs w:val="24"/>
        </w:rPr>
        <w:t>1. ПРЕДМЕТ ДОГОВОРА</w:t>
      </w:r>
    </w:p>
    <w:p w14:paraId="170FE807" w14:textId="76EBF27C" w:rsidR="00C863E1" w:rsidRPr="004C2B9A" w:rsidRDefault="00641012" w:rsidP="00C863E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4C2B9A">
        <w:rPr>
          <w:rFonts w:ascii="Times New Roman" w:hAnsi="Times New Roman" w:cs="Times New Roman"/>
          <w:color w:val="000000"/>
          <w:lang w:val="ru-RU"/>
        </w:rPr>
        <w:t>1.1. По результатам электронных торгов (</w:t>
      </w:r>
      <w:r w:rsidRPr="004C2B9A">
        <w:rPr>
          <w:rFonts w:ascii="Times New Roman" w:hAnsi="Times New Roman" w:cs="Times New Roman"/>
          <w:i/>
          <w:color w:val="000000"/>
          <w:lang w:val="ru-RU"/>
        </w:rPr>
        <w:t>в форме аукциона или посредством публичного предложения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) </w:t>
      </w:r>
      <w:r w:rsidR="00B74D09" w:rsidRPr="004C2B9A">
        <w:rPr>
          <w:rFonts w:ascii="Times New Roman" w:hAnsi="Times New Roman" w:cs="Times New Roman"/>
          <w:color w:val="000000"/>
          <w:lang w:val="ru-RU"/>
        </w:rPr>
        <w:t xml:space="preserve">состоявшихся __ на электронной торговой площадке ООО «Электронная торговая площадка», размещенной на сайте </w:t>
      </w:r>
      <w:hyperlink r:id="rId8" w:history="1">
        <w:r w:rsidR="00B74D09" w:rsidRPr="004C2B9A">
          <w:rPr>
            <w:rStyle w:val="ab"/>
            <w:rFonts w:ascii="Times New Roman" w:hAnsi="Times New Roman" w:cs="Times New Roman"/>
            <w:lang w:val="ru-RU"/>
          </w:rPr>
          <w:t>https://torgi.arbbitlot.ru/</w:t>
        </w:r>
      </w:hyperlink>
      <w:r w:rsidR="00B74D09" w:rsidRPr="004C2B9A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C2B9A">
        <w:rPr>
          <w:rFonts w:ascii="Times New Roman" w:hAnsi="Times New Roman" w:cs="Times New Roman"/>
          <w:color w:val="000000"/>
          <w:lang w:val="ru-RU"/>
        </w:rPr>
        <w:t>по реализации имущества Продавц</w:t>
      </w:r>
      <w:r w:rsidR="00394D15" w:rsidRPr="004C2B9A">
        <w:rPr>
          <w:rFonts w:ascii="Times New Roman" w:hAnsi="Times New Roman" w:cs="Times New Roman"/>
          <w:color w:val="000000"/>
          <w:lang w:val="ru-RU"/>
        </w:rPr>
        <w:t>ов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 (далее – Торги) по лоту № __</w:t>
      </w:r>
      <w:r w:rsidR="00223075" w:rsidRPr="004C2B9A">
        <w:rPr>
          <w:rFonts w:ascii="Times New Roman" w:hAnsi="Times New Roman" w:cs="Times New Roman"/>
          <w:color w:val="000000"/>
          <w:lang w:val="ru-RU"/>
        </w:rPr>
        <w:t>______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 (Протокол от __ ____ 20__</w:t>
      </w:r>
      <w:r w:rsidR="00223075" w:rsidRPr="004C2B9A">
        <w:rPr>
          <w:rFonts w:ascii="Times New Roman" w:hAnsi="Times New Roman" w:cs="Times New Roman"/>
          <w:color w:val="000000"/>
          <w:lang w:val="ru-RU"/>
        </w:rPr>
        <w:t>____</w:t>
      </w:r>
      <w:r w:rsidRPr="004C2B9A">
        <w:rPr>
          <w:rFonts w:ascii="Times New Roman" w:hAnsi="Times New Roman" w:cs="Times New Roman"/>
          <w:color w:val="000000"/>
          <w:lang w:val="ru-RU"/>
        </w:rPr>
        <w:t>г. № __</w:t>
      </w:r>
      <w:r w:rsidR="00223075" w:rsidRPr="004C2B9A">
        <w:rPr>
          <w:rFonts w:ascii="Times New Roman" w:hAnsi="Times New Roman" w:cs="Times New Roman"/>
          <w:color w:val="000000"/>
          <w:lang w:val="ru-RU"/>
        </w:rPr>
        <w:t>_______</w:t>
      </w:r>
      <w:r w:rsidRPr="004C2B9A">
        <w:rPr>
          <w:rFonts w:ascii="Times New Roman" w:hAnsi="Times New Roman" w:cs="Times New Roman"/>
          <w:color w:val="000000"/>
          <w:lang w:val="ru-RU"/>
        </w:rPr>
        <w:t>), Продав</w:t>
      </w:r>
      <w:r w:rsidR="00394D15" w:rsidRPr="004C2B9A">
        <w:rPr>
          <w:rFonts w:ascii="Times New Roman" w:hAnsi="Times New Roman" w:cs="Times New Roman"/>
          <w:color w:val="000000"/>
          <w:lang w:val="ru-RU"/>
        </w:rPr>
        <w:t>цы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 обязу</w:t>
      </w:r>
      <w:r w:rsidR="00394D15" w:rsidRPr="004C2B9A">
        <w:rPr>
          <w:rFonts w:ascii="Times New Roman" w:hAnsi="Times New Roman" w:cs="Times New Roman"/>
          <w:color w:val="000000"/>
          <w:lang w:val="ru-RU"/>
        </w:rPr>
        <w:t>ю</w:t>
      </w:r>
      <w:r w:rsidRPr="004C2B9A">
        <w:rPr>
          <w:rFonts w:ascii="Times New Roman" w:hAnsi="Times New Roman" w:cs="Times New Roman"/>
          <w:color w:val="000000"/>
          <w:lang w:val="ru-RU"/>
        </w:rPr>
        <w:t>тся передать в собственность Покупателя, а Покупатель обязуется принять принадлежащ</w:t>
      </w:r>
      <w:r w:rsidR="00394D15" w:rsidRPr="004C2B9A">
        <w:rPr>
          <w:rFonts w:ascii="Times New Roman" w:hAnsi="Times New Roman" w:cs="Times New Roman"/>
          <w:color w:val="000000"/>
          <w:lang w:val="ru-RU"/>
        </w:rPr>
        <w:t>ие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 Продавц</w:t>
      </w:r>
      <w:r w:rsidR="00394D15" w:rsidRPr="004C2B9A">
        <w:rPr>
          <w:rFonts w:ascii="Times New Roman" w:hAnsi="Times New Roman" w:cs="Times New Roman"/>
          <w:color w:val="000000"/>
          <w:lang w:val="ru-RU"/>
        </w:rPr>
        <w:t>ам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 на праве собственности</w:t>
      </w:r>
      <w:r w:rsidR="00C863E1" w:rsidRPr="004C2B9A">
        <w:rPr>
          <w:rFonts w:ascii="Times New Roman" w:hAnsi="Times New Roman" w:cs="Times New Roman"/>
          <w:color w:val="000000"/>
          <w:lang w:val="ru-RU"/>
        </w:rPr>
        <w:t xml:space="preserve"> объекты недвижимого имущества</w:t>
      </w:r>
      <w:r w:rsidR="00B17992" w:rsidRPr="004C2B9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863E1" w:rsidRPr="004C2B9A">
        <w:rPr>
          <w:rFonts w:ascii="Times New Roman" w:hAnsi="Times New Roman" w:cs="Times New Roman"/>
          <w:lang w:val="ru-RU"/>
        </w:rPr>
        <w:t xml:space="preserve">(далее – Имущество) 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и уплатить за </w:t>
      </w:r>
      <w:r w:rsidR="00C863E1" w:rsidRPr="004C2B9A">
        <w:rPr>
          <w:rFonts w:ascii="Times New Roman" w:hAnsi="Times New Roman" w:cs="Times New Roman"/>
          <w:color w:val="000000"/>
          <w:lang w:val="ru-RU"/>
        </w:rPr>
        <w:t>Имущество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 цену в размере, порядке и </w:t>
      </w:r>
      <w:r w:rsidRPr="004C2B9A">
        <w:rPr>
          <w:rFonts w:ascii="Times New Roman" w:hAnsi="Times New Roman" w:cs="Times New Roman"/>
          <w:lang w:val="ru-RU"/>
        </w:rPr>
        <w:t>сроки, установленные Договором</w:t>
      </w:r>
      <w:r w:rsidRPr="004C2B9A">
        <w:rPr>
          <w:rFonts w:ascii="Times New Roman" w:hAnsi="Times New Roman" w:cs="Times New Roman"/>
          <w:color w:val="000000"/>
          <w:lang w:val="ru-RU"/>
        </w:rPr>
        <w:t xml:space="preserve">. </w:t>
      </w:r>
    </w:p>
    <w:p w14:paraId="2ADFC4BA" w14:textId="35D5E295" w:rsidR="00C863E1" w:rsidRPr="004C2B9A" w:rsidRDefault="00641012" w:rsidP="00C863E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color w:val="000000"/>
          <w:lang w:val="ru-RU"/>
        </w:rPr>
        <w:t>1.2.</w:t>
      </w:r>
      <w:r w:rsidR="00C863E1" w:rsidRPr="004C2B9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863E1" w:rsidRPr="004C2B9A">
        <w:rPr>
          <w:rFonts w:ascii="Times New Roman" w:hAnsi="Times New Roman" w:cs="Times New Roman"/>
          <w:lang w:val="ru-RU"/>
        </w:rPr>
        <w:t>Продав</w:t>
      </w:r>
      <w:r w:rsidR="009D3830" w:rsidRPr="004C2B9A">
        <w:rPr>
          <w:rFonts w:ascii="Times New Roman" w:hAnsi="Times New Roman" w:cs="Times New Roman"/>
          <w:lang w:val="ru-RU"/>
        </w:rPr>
        <w:t>цы</w:t>
      </w:r>
      <w:r w:rsidR="00C863E1" w:rsidRPr="004C2B9A">
        <w:rPr>
          <w:rFonts w:ascii="Times New Roman" w:hAnsi="Times New Roman" w:cs="Times New Roman"/>
          <w:lang w:val="ru-RU"/>
        </w:rPr>
        <w:t xml:space="preserve"> подтвержда</w:t>
      </w:r>
      <w:r w:rsidR="009D3830" w:rsidRPr="004C2B9A">
        <w:rPr>
          <w:rFonts w:ascii="Times New Roman" w:hAnsi="Times New Roman" w:cs="Times New Roman"/>
          <w:lang w:val="ru-RU"/>
        </w:rPr>
        <w:t>ю</w:t>
      </w:r>
      <w:r w:rsidR="00C863E1" w:rsidRPr="004C2B9A">
        <w:rPr>
          <w:rFonts w:ascii="Times New Roman" w:hAnsi="Times New Roman" w:cs="Times New Roman"/>
          <w:lang w:val="ru-RU"/>
        </w:rPr>
        <w:t xml:space="preserve">т, что на момент заключения Договора Имущество </w:t>
      </w:r>
      <w:r w:rsidR="006E0340" w:rsidRPr="004C2B9A">
        <w:rPr>
          <w:rFonts w:ascii="Times New Roman" w:hAnsi="Times New Roman" w:cs="Times New Roman"/>
          <w:lang w:val="ru-RU"/>
        </w:rPr>
        <w:t xml:space="preserve">никому не продано, </w:t>
      </w:r>
      <w:r w:rsidR="00C863E1" w:rsidRPr="004C2B9A">
        <w:rPr>
          <w:rFonts w:ascii="Times New Roman" w:hAnsi="Times New Roman" w:cs="Times New Roman"/>
          <w:lang w:val="ru-RU"/>
        </w:rPr>
        <w:t>не состоит под арестом, не обременено иными правами третьих лицу</w:t>
      </w:r>
      <w:r w:rsidR="00B17992" w:rsidRPr="004C2B9A">
        <w:rPr>
          <w:rFonts w:ascii="Times New Roman" w:hAnsi="Times New Roman" w:cs="Times New Roman"/>
          <w:lang w:val="ru-RU"/>
        </w:rPr>
        <w:t>.</w:t>
      </w:r>
    </w:p>
    <w:p w14:paraId="21C90BA8" w14:textId="6D7F8465" w:rsidR="002D1FCA" w:rsidRPr="004C2B9A" w:rsidRDefault="002D1FCA" w:rsidP="00C863E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4C2B9A">
        <w:rPr>
          <w:rFonts w:ascii="Times New Roman" w:hAnsi="Times New Roman" w:cs="Times New Roman"/>
          <w:color w:val="000000"/>
          <w:lang w:val="ru-RU"/>
        </w:rPr>
        <w:t>1.3. Каждый из Продавцов исполняет функции по распоряжению исключительно в отношении имущества, принадлежащего этому Продавцу.</w:t>
      </w:r>
    </w:p>
    <w:p w14:paraId="7FE69751" w14:textId="77777777" w:rsidR="00641012" w:rsidRPr="004C2B9A" w:rsidRDefault="00641012" w:rsidP="00641012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C47F8C9" w14:textId="77777777" w:rsidR="00641012" w:rsidRPr="004C2B9A" w:rsidRDefault="00641012" w:rsidP="00641012">
      <w:pPr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4C2B9A">
        <w:rPr>
          <w:rFonts w:ascii="Times New Roman" w:hAnsi="Times New Roman" w:cs="Times New Roman"/>
          <w:b/>
          <w:color w:val="000000"/>
          <w:lang w:val="ru-RU"/>
        </w:rPr>
        <w:t>2. ЦЕНА ДОГОВОРА, УСЛОВИЯ И ПОРЯДОК РАСЧЕТОВ</w:t>
      </w:r>
    </w:p>
    <w:p w14:paraId="4070DBF5" w14:textId="2342B2EE" w:rsidR="00AC0229" w:rsidRPr="004C2B9A" w:rsidRDefault="00641012" w:rsidP="00AC022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2.1. За приобретаем</w:t>
      </w:r>
      <w:r w:rsidR="00C863E1" w:rsidRPr="004C2B9A">
        <w:rPr>
          <w:rFonts w:ascii="Times New Roman" w:hAnsi="Times New Roman" w:cs="Times New Roman"/>
          <w:lang w:val="ru-RU"/>
        </w:rPr>
        <w:t>ое Имущество</w:t>
      </w:r>
      <w:r w:rsidRPr="004C2B9A">
        <w:rPr>
          <w:rFonts w:ascii="Times New Roman" w:hAnsi="Times New Roman" w:cs="Times New Roman"/>
          <w:lang w:val="ru-RU"/>
        </w:rPr>
        <w:t xml:space="preserve"> Покупатель уплачивает Продавц</w:t>
      </w:r>
      <w:r w:rsidR="00B17992" w:rsidRPr="004C2B9A">
        <w:rPr>
          <w:rFonts w:ascii="Times New Roman" w:hAnsi="Times New Roman" w:cs="Times New Roman"/>
          <w:lang w:val="ru-RU"/>
        </w:rPr>
        <w:t>у</w:t>
      </w:r>
      <w:r w:rsidRPr="004C2B9A">
        <w:rPr>
          <w:rFonts w:ascii="Times New Roman" w:hAnsi="Times New Roman" w:cs="Times New Roman"/>
          <w:lang w:val="ru-RU"/>
        </w:rPr>
        <w:t xml:space="preserve"> цену в размере ______ (________) рублей ___ копеек.</w:t>
      </w:r>
      <w:r w:rsidRPr="004C2B9A">
        <w:rPr>
          <w:rStyle w:val="affb"/>
          <w:rFonts w:ascii="Times New Roman" w:hAnsi="Times New Roman" w:cs="Times New Roman"/>
          <w:color w:val="000000"/>
          <w:lang w:val="ru-RU"/>
        </w:rPr>
        <w:t xml:space="preserve"> </w:t>
      </w:r>
    </w:p>
    <w:p w14:paraId="2475B344" w14:textId="279A6B05" w:rsidR="00AC0229" w:rsidRPr="004C2B9A" w:rsidRDefault="00AC0229" w:rsidP="00AC0229">
      <w:pPr>
        <w:ind w:right="-1"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Распределение денежных средств, уплачиваемых Покупателем в счет поступивших от реализации Имущества (единого лота), осуществляется в следующей пропорции, исходя из процентной доли имущества конкретного Должника в составе единого лота: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1"/>
        <w:gridCol w:w="3117"/>
        <w:gridCol w:w="3115"/>
      </w:tblGrid>
      <w:tr w:rsidR="00AC0229" w:rsidRPr="004C2B9A" w14:paraId="135CBA10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B01E2" w14:textId="72F65AA6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C2B9A">
              <w:rPr>
                <w:rFonts w:ascii="Times New Roman" w:hAnsi="Times New Roman" w:cs="Times New Roman"/>
                <w:b/>
                <w:bCs/>
                <w:lang w:val="ru-RU"/>
              </w:rPr>
              <w:t>Продавец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ADC28" w14:textId="77777777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2B9A">
              <w:rPr>
                <w:rFonts w:ascii="Times New Roman" w:hAnsi="Times New Roman" w:cs="Times New Roman"/>
                <w:b/>
                <w:lang w:val="ru-RU"/>
              </w:rPr>
              <w:t xml:space="preserve">Цена продажи, руб., </w:t>
            </w:r>
          </w:p>
          <w:p w14:paraId="5E117EDC" w14:textId="7BE330FA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2B9A">
              <w:rPr>
                <w:rFonts w:ascii="Times New Roman" w:hAnsi="Times New Roman" w:cs="Times New Roman"/>
                <w:b/>
                <w:lang w:val="ru-RU"/>
              </w:rPr>
              <w:t>НДС не облагается</w:t>
            </w: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CB0EF" w14:textId="77777777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C2B9A">
              <w:rPr>
                <w:rFonts w:ascii="Times New Roman" w:hAnsi="Times New Roman" w:cs="Times New Roman"/>
                <w:b/>
              </w:rPr>
              <w:t>Доля</w:t>
            </w:r>
            <w:proofErr w:type="spellEnd"/>
            <w:r w:rsidRPr="004C2B9A">
              <w:rPr>
                <w:rFonts w:ascii="Times New Roman" w:hAnsi="Times New Roman" w:cs="Times New Roman"/>
                <w:b/>
              </w:rPr>
              <w:t>, %</w:t>
            </w:r>
          </w:p>
        </w:tc>
      </w:tr>
      <w:tr w:rsidR="00410459" w:rsidRPr="004C2B9A" w14:paraId="14977E30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A73D" w14:textId="2F1CF34F" w:rsidR="00AC0229" w:rsidRPr="004C2B9A" w:rsidRDefault="00AC0229" w:rsidP="00AC0229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Продав</w:t>
            </w:r>
            <w:r w:rsidR="009D3830" w:rsidRPr="004C2B9A">
              <w:rPr>
                <w:rFonts w:ascii="Times New Roman" w:hAnsi="Times New Roman" w:cs="Times New Roman"/>
                <w:lang w:val="ru-RU"/>
              </w:rPr>
              <w:t>ец</w:t>
            </w:r>
            <w:r w:rsidRPr="004C2B9A">
              <w:rPr>
                <w:rFonts w:ascii="Times New Roman" w:hAnsi="Times New Roman" w:cs="Times New Roman"/>
                <w:lang w:val="ru-RU"/>
              </w:rPr>
              <w:t xml:space="preserve"> 1 (</w:t>
            </w:r>
            <w:r w:rsidR="00B17992" w:rsidRPr="004C2B9A">
              <w:rPr>
                <w:rFonts w:ascii="Times New Roman" w:hAnsi="Times New Roman" w:cs="Times New Roman"/>
                <w:lang w:val="ru-RU"/>
              </w:rPr>
              <w:t>ИП – ГКФХ Окунев В.В.</w:t>
            </w:r>
            <w:r w:rsidRPr="004C2B9A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655E1" w14:textId="483CD5C1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97919" w14:textId="30B77480" w:rsidR="00AC0229" w:rsidRPr="004C2B9A" w:rsidRDefault="00B17992" w:rsidP="005777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31,13</w:t>
            </w:r>
          </w:p>
        </w:tc>
      </w:tr>
      <w:tr w:rsidR="00410459" w:rsidRPr="004C2B9A" w14:paraId="386E85F4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0C391" w14:textId="63DCAB1F" w:rsidR="00AC0229" w:rsidRPr="004C2B9A" w:rsidRDefault="00AC0229" w:rsidP="00AC0229">
            <w:pPr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4C2B9A">
              <w:rPr>
                <w:rFonts w:ascii="Times New Roman" w:hAnsi="Times New Roman" w:cs="Times New Roman"/>
              </w:rPr>
              <w:lastRenderedPageBreak/>
              <w:t>Продав</w:t>
            </w:r>
            <w:r w:rsidRPr="004C2B9A">
              <w:rPr>
                <w:rFonts w:ascii="Times New Roman" w:hAnsi="Times New Roman" w:cs="Times New Roman"/>
                <w:lang w:val="ru-RU"/>
              </w:rPr>
              <w:t>ец</w:t>
            </w:r>
            <w:proofErr w:type="spellEnd"/>
            <w:r w:rsidRPr="004C2B9A">
              <w:rPr>
                <w:rFonts w:ascii="Times New Roman" w:hAnsi="Times New Roman" w:cs="Times New Roman"/>
                <w:lang w:val="ru-RU"/>
              </w:rPr>
              <w:t xml:space="preserve"> 2 </w:t>
            </w:r>
            <w:r w:rsidR="00410459" w:rsidRPr="004C2B9A">
              <w:rPr>
                <w:rFonts w:ascii="Times New Roman" w:hAnsi="Times New Roman" w:cs="Times New Roman"/>
                <w:lang w:val="ru-RU"/>
              </w:rPr>
              <w:t>(</w:t>
            </w:r>
            <w:r w:rsidR="00B17992" w:rsidRPr="004C2B9A">
              <w:rPr>
                <w:rFonts w:ascii="Times New Roman" w:hAnsi="Times New Roman" w:cs="Times New Roman"/>
                <w:lang w:val="ru-RU" w:eastAsia="ar-SA"/>
              </w:rPr>
              <w:t>Окунева В.Ф.</w:t>
            </w:r>
            <w:r w:rsidR="00410459" w:rsidRPr="004C2B9A">
              <w:rPr>
                <w:rFonts w:ascii="Times New Roman" w:hAnsi="Times New Roman" w:cs="Times New Roman"/>
                <w:lang w:val="ru-RU" w:eastAsia="ar-SA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D96A0" w14:textId="60E1242E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87508" w14:textId="3E8D2815" w:rsidR="00AC0229" w:rsidRPr="004C2B9A" w:rsidRDefault="00B17992" w:rsidP="005777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68,87</w:t>
            </w:r>
          </w:p>
        </w:tc>
      </w:tr>
      <w:tr w:rsidR="00410459" w:rsidRPr="004C2B9A" w14:paraId="49013183" w14:textId="77777777" w:rsidTr="00410459">
        <w:trPr>
          <w:trHeight w:val="300"/>
        </w:trPr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B2004" w14:textId="77777777" w:rsidR="00AC0229" w:rsidRPr="004C2B9A" w:rsidRDefault="00AC0229" w:rsidP="005777C5">
            <w:pPr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4C2B9A"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9D5A8" w14:textId="65E8ED6E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6622C" w14:textId="77777777" w:rsidR="00AC0229" w:rsidRPr="004C2B9A" w:rsidRDefault="00AC0229" w:rsidP="005777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B9A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39E92AB" w14:textId="77777777" w:rsidR="00B17992" w:rsidRPr="004C2B9A" w:rsidRDefault="00641012" w:rsidP="00B17992">
      <w:pPr>
        <w:ind w:right="-1"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4C2B9A">
        <w:rPr>
          <w:rFonts w:ascii="Times New Roman" w:hAnsi="Times New Roman" w:cs="Times New Roman"/>
          <w:color w:val="000000"/>
          <w:lang w:val="ru-RU"/>
        </w:rPr>
        <w:t xml:space="preserve">2.2. </w:t>
      </w:r>
      <w:r w:rsidR="00B17992" w:rsidRPr="004C2B9A">
        <w:rPr>
          <w:rFonts w:ascii="Times New Roman" w:hAnsi="Times New Roman" w:cs="Times New Roman"/>
          <w:color w:val="000000"/>
          <w:lang w:val="ru-RU"/>
        </w:rPr>
        <w:t xml:space="preserve">Задаток в сумме 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</w:r>
    </w:p>
    <w:p w14:paraId="3E30881E" w14:textId="756D61CA" w:rsidR="00B17992" w:rsidRPr="004C2B9A" w:rsidRDefault="00B17992" w:rsidP="00B17992">
      <w:pPr>
        <w:ind w:right="-1"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4C2B9A">
        <w:rPr>
          <w:rFonts w:ascii="Times New Roman" w:hAnsi="Times New Roman" w:cs="Times New Roman"/>
          <w:color w:val="000000"/>
          <w:lang w:val="ru-RU"/>
        </w:rPr>
        <w:t>2.3. За вычетом суммы задатка Покупатель должен уплатить _________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325DF153" w14:textId="77777777" w:rsidR="00B17992" w:rsidRPr="004C2B9A" w:rsidRDefault="00B17992" w:rsidP="00B17992">
      <w:pPr>
        <w:jc w:val="both"/>
        <w:rPr>
          <w:rFonts w:ascii="Times New Roman" w:hAnsi="Times New Roman" w:cs="Times New Roman"/>
          <w:b/>
          <w:lang w:val="ru-RU"/>
        </w:rPr>
      </w:pPr>
    </w:p>
    <w:p w14:paraId="58FFD3D8" w14:textId="0A1BCF85" w:rsidR="00B17992" w:rsidRPr="004C2B9A" w:rsidRDefault="00B17992" w:rsidP="00B17992">
      <w:pPr>
        <w:ind w:firstLine="720"/>
        <w:jc w:val="center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b/>
          <w:lang w:val="ru-RU"/>
        </w:rPr>
        <w:t>3. ПЕРЕДАЧА ИМУЩЕСТВА</w:t>
      </w:r>
    </w:p>
    <w:p w14:paraId="696EE560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E6280E5" w14:textId="77777777" w:rsidR="00B17992" w:rsidRPr="004C2B9A" w:rsidRDefault="00B17992" w:rsidP="00B17992">
      <w:pPr>
        <w:tabs>
          <w:tab w:val="center" w:pos="8505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3.2. Передача Имущества должна быть осуществлена в течение пяти рабочих дней со дня его оплаты.</w:t>
      </w:r>
      <w:r w:rsidRPr="004C2B9A">
        <w:rPr>
          <w:rFonts w:ascii="Times New Roman" w:hAnsi="Times New Roman" w:cs="Times New Roman"/>
          <w:lang w:val="ru-RU"/>
        </w:rPr>
        <w:tab/>
      </w:r>
    </w:p>
    <w:p w14:paraId="03F7B60D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10FB091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4C2B9A">
        <w:rPr>
          <w:rFonts w:ascii="Times New Roman" w:hAnsi="Times New Roman" w:cs="Times New Roman"/>
          <w:lang w:val="ru-RU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61F58C15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b/>
          <w:lang w:val="ru-RU"/>
        </w:rPr>
      </w:pPr>
    </w:p>
    <w:p w14:paraId="240BE091" w14:textId="78301997" w:rsidR="00B17992" w:rsidRPr="004C2B9A" w:rsidRDefault="00B17992" w:rsidP="00B17992">
      <w:pPr>
        <w:ind w:firstLine="720"/>
        <w:jc w:val="center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b/>
          <w:lang w:val="ru-RU"/>
        </w:rPr>
        <w:t>4. ОТВЕТСТВЕННОСТЬ СТОРОН</w:t>
      </w:r>
    </w:p>
    <w:p w14:paraId="76B2D378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6796A8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20B92CF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10BD8A2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</w:p>
    <w:p w14:paraId="3E8272A1" w14:textId="0A235106" w:rsidR="00B17992" w:rsidRPr="004C2B9A" w:rsidRDefault="00B17992" w:rsidP="00B17992">
      <w:pPr>
        <w:ind w:firstLine="720"/>
        <w:jc w:val="center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b/>
          <w:lang w:val="ru-RU"/>
        </w:rPr>
        <w:t>5. ПРОЧИЕ УСЛОВИЯ</w:t>
      </w:r>
    </w:p>
    <w:p w14:paraId="2D7451AC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B17992" w:rsidRPr="004C2B9A" w14:paraId="7BEC1805" w14:textId="77777777" w:rsidTr="0022685B">
        <w:tc>
          <w:tcPr>
            <w:tcW w:w="881" w:type="dxa"/>
          </w:tcPr>
          <w:p w14:paraId="626E07DA" w14:textId="77777777" w:rsidR="00B17992" w:rsidRPr="004C2B9A" w:rsidRDefault="00B17992" w:rsidP="0022685B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4C2B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80" w:type="dxa"/>
            <w:vAlign w:val="bottom"/>
          </w:tcPr>
          <w:p w14:paraId="32302444" w14:textId="77777777" w:rsidR="00B17992" w:rsidRPr="004C2B9A" w:rsidRDefault="00B17992" w:rsidP="0022685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надлежащем исполнении Сторонами своих обязательств;</w:t>
            </w:r>
          </w:p>
        </w:tc>
      </w:tr>
      <w:tr w:rsidR="00B17992" w:rsidRPr="004C2B9A" w14:paraId="4B4B0A8B" w14:textId="77777777" w:rsidTr="0022685B">
        <w:tc>
          <w:tcPr>
            <w:tcW w:w="881" w:type="dxa"/>
          </w:tcPr>
          <w:p w14:paraId="2B62776C" w14:textId="77777777" w:rsidR="00B17992" w:rsidRPr="004C2B9A" w:rsidRDefault="00B17992" w:rsidP="0022685B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4C2B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80" w:type="dxa"/>
            <w:vAlign w:val="bottom"/>
          </w:tcPr>
          <w:p w14:paraId="7B8C2A98" w14:textId="77777777" w:rsidR="00B17992" w:rsidRPr="004C2B9A" w:rsidRDefault="00B17992" w:rsidP="0022685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B17992" w:rsidRPr="004C2B9A" w14:paraId="500A5188" w14:textId="77777777" w:rsidTr="0022685B">
        <w:tc>
          <w:tcPr>
            <w:tcW w:w="881" w:type="dxa"/>
          </w:tcPr>
          <w:p w14:paraId="18E0641E" w14:textId="77777777" w:rsidR="00B17992" w:rsidRPr="004C2B9A" w:rsidRDefault="00B17992" w:rsidP="0022685B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4C2B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80" w:type="dxa"/>
            <w:vAlign w:val="bottom"/>
          </w:tcPr>
          <w:p w14:paraId="736DA2C5" w14:textId="77777777" w:rsidR="00B17992" w:rsidRPr="004C2B9A" w:rsidRDefault="00B17992" w:rsidP="0022685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36E6B2E3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B697832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5.3. Все уведомления и сообщения должны направляться в письменной форме.</w:t>
      </w:r>
    </w:p>
    <w:p w14:paraId="2834E5D1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106139A0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CEC7987" w14:textId="77777777" w:rsidR="00B17992" w:rsidRPr="004C2B9A" w:rsidRDefault="00B17992" w:rsidP="00B17992">
      <w:pPr>
        <w:ind w:firstLine="720"/>
        <w:jc w:val="both"/>
        <w:rPr>
          <w:rFonts w:ascii="Times New Roman" w:hAnsi="Times New Roman" w:cs="Times New Roman"/>
          <w:lang w:val="ru-RU"/>
        </w:rPr>
      </w:pPr>
    </w:p>
    <w:p w14:paraId="16FF180C" w14:textId="24DFB6B2" w:rsidR="00B17992" w:rsidRPr="004C2B9A" w:rsidRDefault="00B17992" w:rsidP="00B17992">
      <w:pPr>
        <w:ind w:firstLine="720"/>
        <w:jc w:val="center"/>
        <w:rPr>
          <w:rFonts w:ascii="Times New Roman" w:hAnsi="Times New Roman" w:cs="Times New Roman"/>
        </w:rPr>
      </w:pPr>
      <w:r w:rsidRPr="004C2B9A">
        <w:rPr>
          <w:rFonts w:ascii="Times New Roman" w:hAnsi="Times New Roman" w:cs="Times New Roman"/>
          <w:b/>
          <w:lang w:val="ru-RU"/>
        </w:rPr>
        <w:t>6</w:t>
      </w:r>
      <w:r w:rsidRPr="004C2B9A">
        <w:rPr>
          <w:rFonts w:ascii="Times New Roman" w:hAnsi="Times New Roman" w:cs="Times New Roman"/>
          <w:b/>
        </w:rPr>
        <w:t>. ЗАКЛЮЧИТЕЛЬНЫЕ ПОЛОЖЕНИЯ</w:t>
      </w:r>
    </w:p>
    <w:p w14:paraId="534A3C54" w14:textId="52990141" w:rsidR="00B17992" w:rsidRPr="004C2B9A" w:rsidRDefault="00B17992" w:rsidP="00B17992">
      <w:pPr>
        <w:numPr>
          <w:ilvl w:val="1"/>
          <w:numId w:val="29"/>
        </w:numPr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lastRenderedPageBreak/>
        <w:t xml:space="preserve">Настоящий Договор составлен в </w:t>
      </w:r>
      <w:r w:rsidR="00CE44A7" w:rsidRPr="004C2B9A">
        <w:rPr>
          <w:rFonts w:ascii="Times New Roman" w:hAnsi="Times New Roman" w:cs="Times New Roman"/>
          <w:lang w:val="ru-RU"/>
        </w:rPr>
        <w:t>четырех</w:t>
      </w:r>
      <w:r w:rsidRPr="004C2B9A">
        <w:rPr>
          <w:rFonts w:ascii="Times New Roman" w:hAnsi="Times New Roman" w:cs="Times New Roman"/>
          <w:lang w:val="ru-RU"/>
        </w:rPr>
        <w:t xml:space="preserve"> экземплярах, имеющих одинаковую юридическую силу, по одному экземпляру для каждой из Сторон и регистрационный орган.</w:t>
      </w:r>
    </w:p>
    <w:p w14:paraId="138D7D24" w14:textId="36067976" w:rsidR="00B17992" w:rsidRPr="004C2B9A" w:rsidRDefault="00B17992" w:rsidP="00B17992">
      <w:pPr>
        <w:jc w:val="both"/>
        <w:rPr>
          <w:rFonts w:ascii="Times New Roman" w:hAnsi="Times New Roman" w:cs="Times New Roman"/>
          <w:lang w:val="ru-RU"/>
        </w:rPr>
      </w:pPr>
    </w:p>
    <w:p w14:paraId="74E58058" w14:textId="509110C6" w:rsidR="00B17992" w:rsidRPr="004C2B9A" w:rsidRDefault="00B17992" w:rsidP="00B17992">
      <w:pPr>
        <w:ind w:firstLine="720"/>
        <w:jc w:val="center"/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b/>
          <w:lang w:val="ru-RU"/>
        </w:rPr>
        <w:t>7. Место нахождения и банковские реквизиты Сторон</w:t>
      </w:r>
    </w:p>
    <w:p w14:paraId="237994D3" w14:textId="77777777" w:rsidR="00B17992" w:rsidRPr="004C2B9A" w:rsidRDefault="00B17992" w:rsidP="00B17992">
      <w:pPr>
        <w:ind w:firstLine="720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B17992" w:rsidRPr="004C2B9A" w14:paraId="48E2EF1F" w14:textId="77777777" w:rsidTr="0022685B">
        <w:tc>
          <w:tcPr>
            <w:tcW w:w="5210" w:type="dxa"/>
          </w:tcPr>
          <w:p w14:paraId="0A4F2903" w14:textId="77777777" w:rsidR="00B17992" w:rsidRPr="004C2B9A" w:rsidRDefault="00B17992" w:rsidP="0022685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C2B9A">
              <w:rPr>
                <w:rFonts w:ascii="Times New Roman" w:hAnsi="Times New Roman" w:cs="Times New Roman"/>
                <w:b/>
                <w:lang w:val="ru-RU"/>
              </w:rPr>
              <w:t>Продавец</w:t>
            </w:r>
          </w:p>
          <w:p w14:paraId="44B571D2" w14:textId="77777777" w:rsidR="00B17992" w:rsidRPr="004C2B9A" w:rsidRDefault="00B17992" w:rsidP="0022685B">
            <w:pPr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Конкурсный управляющий ИП – ГКФХ Окунев В.В.</w:t>
            </w:r>
          </w:p>
          <w:p w14:paraId="2CD8BC67" w14:textId="77777777" w:rsidR="00B17992" w:rsidRPr="004C2B9A" w:rsidRDefault="00B17992" w:rsidP="00B17992">
            <w:pPr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ИНН: 132800923959</w:t>
            </w:r>
          </w:p>
          <w:p w14:paraId="72B9B5BF" w14:textId="77777777" w:rsidR="00B74D09" w:rsidRPr="004C2B9A" w:rsidRDefault="00B74D09" w:rsidP="0022685B">
            <w:pPr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 xml:space="preserve">получатель Окунев Вячеслав Васильевич, </w:t>
            </w:r>
          </w:p>
          <w:p w14:paraId="37208A5E" w14:textId="77777777" w:rsidR="00B74D09" w:rsidRPr="004C2B9A" w:rsidRDefault="00B74D09" w:rsidP="0022685B">
            <w:pPr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 xml:space="preserve">Счет: 40817810350230437875 </w:t>
            </w:r>
          </w:p>
          <w:p w14:paraId="6A1CAE5A" w14:textId="77777777" w:rsidR="00B74D09" w:rsidRPr="004C2B9A" w:rsidRDefault="00B74D09" w:rsidP="0022685B">
            <w:pPr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в филиал «Центральный» ПАО «Совкомбанк»</w:t>
            </w:r>
          </w:p>
          <w:p w14:paraId="18F6E9FC" w14:textId="77777777" w:rsidR="00B74D09" w:rsidRPr="004C2B9A" w:rsidRDefault="00B74D09" w:rsidP="0022685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C2B9A">
              <w:rPr>
                <w:rFonts w:ascii="Times New Roman" w:hAnsi="Times New Roman" w:cs="Times New Roman"/>
                <w:lang w:val="ru-RU"/>
              </w:rPr>
              <w:t>Корр</w:t>
            </w:r>
            <w:proofErr w:type="spellEnd"/>
            <w:r w:rsidRPr="004C2B9A">
              <w:rPr>
                <w:rFonts w:ascii="Times New Roman" w:hAnsi="Times New Roman" w:cs="Times New Roman"/>
                <w:lang w:val="ru-RU"/>
              </w:rPr>
              <w:t>/счет 30101810150040000763</w:t>
            </w:r>
          </w:p>
          <w:p w14:paraId="02BCB349" w14:textId="0F8FC14A" w:rsidR="00B17992" w:rsidRPr="004C2B9A" w:rsidRDefault="00B74D09" w:rsidP="0022685B">
            <w:pPr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>БИК 045004763</w:t>
            </w:r>
          </w:p>
          <w:p w14:paraId="7A384EEB" w14:textId="77777777" w:rsidR="00B17992" w:rsidRPr="004C2B9A" w:rsidRDefault="00B17992" w:rsidP="0022685B">
            <w:pPr>
              <w:rPr>
                <w:rFonts w:ascii="Times New Roman" w:hAnsi="Times New Roman" w:cs="Times New Roman"/>
                <w:lang w:val="ru-RU"/>
              </w:rPr>
            </w:pPr>
          </w:p>
          <w:p w14:paraId="5D387512" w14:textId="0F26B0DD" w:rsidR="00B17992" w:rsidRPr="004C2B9A" w:rsidRDefault="00B17992" w:rsidP="0022685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C2B9A">
              <w:rPr>
                <w:rFonts w:ascii="Times New Roman" w:hAnsi="Times New Roman" w:cs="Times New Roman"/>
                <w:b/>
                <w:lang w:val="ru-RU"/>
              </w:rPr>
              <w:t xml:space="preserve">Конкурсный управляющий </w:t>
            </w:r>
          </w:p>
          <w:p w14:paraId="02F30B6E" w14:textId="246EA173" w:rsidR="00B74D09" w:rsidRPr="004C2B9A" w:rsidRDefault="00B74D09" w:rsidP="0022685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C2B9A">
              <w:rPr>
                <w:rFonts w:ascii="Times New Roman" w:hAnsi="Times New Roman" w:cs="Times New Roman"/>
                <w:b/>
                <w:lang w:val="ru-RU"/>
              </w:rPr>
              <w:t>ИП – ГКФХ Окунев В.В.</w:t>
            </w:r>
          </w:p>
          <w:p w14:paraId="7AEB7A1F" w14:textId="77777777" w:rsidR="008F6061" w:rsidRPr="004C2B9A" w:rsidRDefault="008F6061" w:rsidP="0022685B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  <w:p w14:paraId="59F01C5D" w14:textId="77777777" w:rsidR="00B17992" w:rsidRPr="004C2B9A" w:rsidRDefault="00B17992" w:rsidP="0022685B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  <w:p w14:paraId="6B7CFA0B" w14:textId="77777777" w:rsidR="00B17992" w:rsidRPr="004C2B9A" w:rsidRDefault="00B17992" w:rsidP="0022685B">
            <w:pPr>
              <w:rPr>
                <w:rFonts w:ascii="Times New Roman" w:hAnsi="Times New Roman" w:cs="Times New Roman"/>
                <w:lang w:val="ru-RU"/>
              </w:rPr>
            </w:pPr>
            <w:r w:rsidRPr="004C2B9A">
              <w:rPr>
                <w:rFonts w:ascii="Times New Roman" w:hAnsi="Times New Roman" w:cs="Times New Roman"/>
                <w:lang w:val="ru-RU"/>
              </w:rPr>
              <w:t xml:space="preserve">_____________________ </w:t>
            </w:r>
            <w:r w:rsidRPr="004C2B9A">
              <w:rPr>
                <w:rFonts w:ascii="Times New Roman" w:hAnsi="Times New Roman" w:cs="Times New Roman"/>
                <w:b/>
                <w:lang w:val="ru-RU"/>
              </w:rPr>
              <w:t>Баранова Е.О.</w:t>
            </w:r>
          </w:p>
        </w:tc>
        <w:tc>
          <w:tcPr>
            <w:tcW w:w="5211" w:type="dxa"/>
          </w:tcPr>
          <w:p w14:paraId="3491652B" w14:textId="77777777" w:rsidR="00B17992" w:rsidRPr="004C2B9A" w:rsidRDefault="00B17992" w:rsidP="0022685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C2B9A">
              <w:rPr>
                <w:rFonts w:ascii="Times New Roman" w:hAnsi="Times New Roman" w:cs="Times New Roman"/>
                <w:b/>
              </w:rPr>
              <w:t>Покупатель</w:t>
            </w:r>
            <w:proofErr w:type="spellEnd"/>
          </w:p>
        </w:tc>
      </w:tr>
    </w:tbl>
    <w:p w14:paraId="39E5F392" w14:textId="45BDFE6E" w:rsidR="00B17992" w:rsidRPr="004C2B9A" w:rsidRDefault="00B17992" w:rsidP="00B17992">
      <w:pPr>
        <w:jc w:val="both"/>
        <w:rPr>
          <w:rFonts w:ascii="Times New Roman" w:hAnsi="Times New Roman" w:cs="Times New Roman"/>
          <w:lang w:val="ru-RU"/>
        </w:rPr>
      </w:pPr>
    </w:p>
    <w:p w14:paraId="3590881B" w14:textId="53224F0D" w:rsidR="008F6061" w:rsidRPr="004C2B9A" w:rsidRDefault="008F6061" w:rsidP="00B17992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4C2B9A">
        <w:rPr>
          <w:rFonts w:ascii="Times New Roman" w:hAnsi="Times New Roman" w:cs="Times New Roman"/>
          <w:b/>
          <w:bCs/>
          <w:lang w:val="ru-RU"/>
        </w:rPr>
        <w:t>Продавец:</w:t>
      </w:r>
    </w:p>
    <w:p w14:paraId="5100CED2" w14:textId="77777777" w:rsidR="008F6061" w:rsidRPr="004C2B9A" w:rsidRDefault="008F6061" w:rsidP="00B17992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4C2B9A">
        <w:rPr>
          <w:rFonts w:ascii="Times New Roman" w:hAnsi="Times New Roman" w:cs="Times New Roman"/>
          <w:b/>
          <w:bCs/>
          <w:lang w:val="ru-RU"/>
        </w:rPr>
        <w:t xml:space="preserve">Финансовый управляющий </w:t>
      </w:r>
    </w:p>
    <w:p w14:paraId="6F737390" w14:textId="71186C54" w:rsidR="008F6061" w:rsidRPr="004C2B9A" w:rsidRDefault="008F6061" w:rsidP="00B17992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4C2B9A">
        <w:rPr>
          <w:rFonts w:ascii="Times New Roman" w:hAnsi="Times New Roman" w:cs="Times New Roman"/>
          <w:b/>
          <w:bCs/>
          <w:lang w:val="ru-RU"/>
        </w:rPr>
        <w:t>Окуневой В.Ф.</w:t>
      </w:r>
    </w:p>
    <w:p w14:paraId="2BC3FC52" w14:textId="7A811CE2" w:rsidR="008F6061" w:rsidRPr="004C2B9A" w:rsidRDefault="008F6061" w:rsidP="00B17992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4C2B9A">
        <w:rPr>
          <w:rFonts w:ascii="Times New Roman" w:hAnsi="Times New Roman" w:cs="Times New Roman"/>
          <w:b/>
          <w:bCs/>
          <w:lang w:val="ru-RU"/>
        </w:rPr>
        <w:t>Кузнецов С.В.</w:t>
      </w:r>
    </w:p>
    <w:p w14:paraId="56B931AA" w14:textId="0D0DC821" w:rsidR="008F6061" w:rsidRPr="004C2B9A" w:rsidRDefault="008F6061" w:rsidP="00B17992">
      <w:pPr>
        <w:jc w:val="both"/>
        <w:rPr>
          <w:rFonts w:ascii="Times New Roman" w:eastAsia="Calibri" w:hAnsi="Times New Roman" w:cs="Times New Roman"/>
          <w:bCs/>
          <w:color w:val="000000"/>
          <w:lang w:val="ru-RU" w:eastAsia="en-US"/>
        </w:rPr>
      </w:pPr>
      <w:r w:rsidRPr="004C2B9A">
        <w:rPr>
          <w:rFonts w:ascii="Times New Roman" w:eastAsia="Calibri" w:hAnsi="Times New Roman" w:cs="Times New Roman"/>
          <w:bCs/>
          <w:color w:val="000000"/>
          <w:lang w:val="ru-RU" w:eastAsia="en-US"/>
        </w:rPr>
        <w:t>ИНН должника 13260067256</w:t>
      </w:r>
    </w:p>
    <w:p w14:paraId="3026E54B" w14:textId="77777777" w:rsidR="008F6061" w:rsidRPr="004C2B9A" w:rsidRDefault="008F6061" w:rsidP="008F6061">
      <w:pPr>
        <w:rPr>
          <w:rFonts w:ascii="Times New Roman" w:hAnsi="Times New Roman" w:cs="Times New Roman"/>
          <w:lang w:val="ru-RU" w:eastAsia="en-US"/>
        </w:rPr>
      </w:pPr>
    </w:p>
    <w:p w14:paraId="6309B160" w14:textId="77777777" w:rsidR="008F6061" w:rsidRPr="004C2B9A" w:rsidRDefault="008F6061" w:rsidP="008F6061">
      <w:pPr>
        <w:rPr>
          <w:rFonts w:ascii="Times New Roman" w:eastAsia="Calibri" w:hAnsi="Times New Roman" w:cs="Times New Roman"/>
          <w:bCs/>
          <w:color w:val="000000"/>
          <w:lang w:val="ru-RU" w:eastAsia="en-US"/>
        </w:rPr>
      </w:pPr>
    </w:p>
    <w:p w14:paraId="740934E5" w14:textId="77777777" w:rsidR="008F6061" w:rsidRPr="004C2B9A" w:rsidRDefault="008F6061" w:rsidP="008F6061">
      <w:pPr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 xml:space="preserve">_________________ /Кузнецов С.В., </w:t>
      </w:r>
    </w:p>
    <w:p w14:paraId="79F2EF7E" w14:textId="270B3551" w:rsidR="008F6061" w:rsidRPr="004C2B9A" w:rsidRDefault="008F6061" w:rsidP="008F6061">
      <w:pPr>
        <w:rPr>
          <w:rFonts w:ascii="Times New Roman" w:hAnsi="Times New Roman" w:cs="Times New Roman"/>
          <w:lang w:val="ru-RU"/>
        </w:rPr>
      </w:pPr>
      <w:r w:rsidRPr="004C2B9A">
        <w:rPr>
          <w:rFonts w:ascii="Times New Roman" w:hAnsi="Times New Roman" w:cs="Times New Roman"/>
          <w:lang w:val="ru-RU"/>
        </w:rPr>
        <w:t xml:space="preserve">финансовый управляющий Окуневой </w:t>
      </w:r>
      <w:proofErr w:type="gramStart"/>
      <w:r w:rsidRPr="004C2B9A">
        <w:rPr>
          <w:rFonts w:ascii="Times New Roman" w:hAnsi="Times New Roman" w:cs="Times New Roman"/>
          <w:lang w:val="ru-RU"/>
        </w:rPr>
        <w:t>В.Ф,/</w:t>
      </w:r>
      <w:proofErr w:type="gramEnd"/>
    </w:p>
    <w:sectPr w:rsidR="008F6061" w:rsidRPr="004C2B9A" w:rsidSect="00E5049C">
      <w:headerReference w:type="default" r:id="rId9"/>
      <w:footerReference w:type="default" r:id="rId10"/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CDED9" w14:textId="77777777" w:rsidR="00116F11" w:rsidRDefault="00116F11" w:rsidP="007836CC">
      <w:r>
        <w:separator/>
      </w:r>
    </w:p>
  </w:endnote>
  <w:endnote w:type="continuationSeparator" w:id="0">
    <w:p w14:paraId="75F2DFAA" w14:textId="77777777" w:rsidR="00116F11" w:rsidRDefault="00116F11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7031665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17031666"/>
          <w:docPartObj>
            <w:docPartGallery w:val="Page Numbers (Top of Page)"/>
            <w:docPartUnique/>
          </w:docPartObj>
        </w:sdtPr>
        <w:sdtContent>
          <w:p w14:paraId="0FADBBE9" w14:textId="6B346125" w:rsidR="005777C5" w:rsidRPr="002F5044" w:rsidRDefault="005777C5" w:rsidP="005777C5">
            <w:pPr>
              <w:pStyle w:val="af7"/>
              <w:jc w:val="right"/>
              <w:rPr>
                <w:sz w:val="22"/>
              </w:rPr>
            </w:pPr>
            <w:proofErr w:type="spellStart"/>
            <w:r w:rsidRPr="002F5044">
              <w:rPr>
                <w:sz w:val="22"/>
              </w:rPr>
              <w:t>Страница</w:t>
            </w:r>
            <w:proofErr w:type="spellEnd"/>
            <w:r w:rsidRPr="002F5044">
              <w:rPr>
                <w:sz w:val="22"/>
              </w:rPr>
              <w:t xml:space="preserve"> </w:t>
            </w:r>
            <w:r w:rsidRPr="002F5044">
              <w:rPr>
                <w:b/>
                <w:sz w:val="22"/>
              </w:rPr>
              <w:fldChar w:fldCharType="begin"/>
            </w:r>
            <w:r w:rsidRPr="002F5044">
              <w:rPr>
                <w:b/>
                <w:sz w:val="22"/>
              </w:rPr>
              <w:instrText>PAGE</w:instrText>
            </w:r>
            <w:r w:rsidRPr="002F5044">
              <w:rPr>
                <w:b/>
                <w:sz w:val="22"/>
              </w:rPr>
              <w:fldChar w:fldCharType="separate"/>
            </w:r>
            <w:r w:rsidR="00A62F07">
              <w:rPr>
                <w:b/>
                <w:noProof/>
                <w:sz w:val="22"/>
              </w:rPr>
              <w:t>22</w:t>
            </w:r>
            <w:r w:rsidRPr="002F5044">
              <w:rPr>
                <w:b/>
                <w:sz w:val="22"/>
              </w:rPr>
              <w:fldChar w:fldCharType="end"/>
            </w:r>
            <w:r w:rsidRPr="002F5044">
              <w:rPr>
                <w:sz w:val="22"/>
              </w:rPr>
              <w:t xml:space="preserve"> </w:t>
            </w:r>
            <w:proofErr w:type="spellStart"/>
            <w:r w:rsidRPr="002F5044">
              <w:rPr>
                <w:sz w:val="22"/>
              </w:rPr>
              <w:t>из</w:t>
            </w:r>
            <w:proofErr w:type="spellEnd"/>
            <w:r w:rsidRPr="002F5044">
              <w:rPr>
                <w:sz w:val="22"/>
              </w:rPr>
              <w:t xml:space="preserve"> </w:t>
            </w:r>
            <w:r w:rsidRPr="002F5044">
              <w:rPr>
                <w:b/>
                <w:sz w:val="22"/>
              </w:rPr>
              <w:fldChar w:fldCharType="begin"/>
            </w:r>
            <w:r w:rsidRPr="002F5044">
              <w:rPr>
                <w:b/>
                <w:sz w:val="22"/>
              </w:rPr>
              <w:instrText>NUMPAGES</w:instrText>
            </w:r>
            <w:r w:rsidRPr="002F5044">
              <w:rPr>
                <w:b/>
                <w:sz w:val="22"/>
              </w:rPr>
              <w:fldChar w:fldCharType="separate"/>
            </w:r>
            <w:r w:rsidR="00A62F07">
              <w:rPr>
                <w:b/>
                <w:noProof/>
                <w:sz w:val="22"/>
              </w:rPr>
              <w:t>28</w:t>
            </w:r>
            <w:r w:rsidRPr="002F5044">
              <w:rPr>
                <w:b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D8AA9" w14:textId="77777777" w:rsidR="00116F11" w:rsidRDefault="00116F11" w:rsidP="007836CC">
      <w:r>
        <w:separator/>
      </w:r>
    </w:p>
  </w:footnote>
  <w:footnote w:type="continuationSeparator" w:id="0">
    <w:p w14:paraId="44070829" w14:textId="77777777" w:rsidR="00116F11" w:rsidRDefault="00116F11" w:rsidP="007836CC">
      <w:r>
        <w:continuationSeparator/>
      </w:r>
    </w:p>
  </w:footnote>
  <w:footnote w:id="1">
    <w:p w14:paraId="42AAB874" w14:textId="77777777" w:rsidR="005777C5" w:rsidRDefault="005777C5" w:rsidP="00641012">
      <w:pPr>
        <w:pStyle w:val="aff6"/>
      </w:pPr>
      <w:r>
        <w:rPr>
          <w:rStyle w:val="affb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23C0" w14:textId="77777777" w:rsidR="005777C5" w:rsidRPr="007C56B0" w:rsidRDefault="005777C5" w:rsidP="005777C5">
    <w:pPr>
      <w:autoSpaceDE w:val="0"/>
      <w:autoSpaceDN w:val="0"/>
      <w:jc w:val="center"/>
      <w:outlineLvl w:val="0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737D4"/>
    <w:multiLevelType w:val="hybridMultilevel"/>
    <w:tmpl w:val="8B6AE638"/>
    <w:lvl w:ilvl="0" w:tplc="EFA29B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1C7A73"/>
    <w:multiLevelType w:val="hybridMultilevel"/>
    <w:tmpl w:val="AB1CEAA0"/>
    <w:lvl w:ilvl="0" w:tplc="E08CF77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839"/>
        </w:tabs>
        <w:ind w:left="362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FF66998"/>
    <w:multiLevelType w:val="multilevel"/>
    <w:tmpl w:val="5ABA16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E7975FF"/>
    <w:multiLevelType w:val="hybridMultilevel"/>
    <w:tmpl w:val="43EAD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D338C8"/>
    <w:multiLevelType w:val="multilevel"/>
    <w:tmpl w:val="090C7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803CDE"/>
    <w:multiLevelType w:val="hybridMultilevel"/>
    <w:tmpl w:val="AFCE01EE"/>
    <w:lvl w:ilvl="0" w:tplc="29B8F69E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8505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BA97634"/>
    <w:multiLevelType w:val="hybridMultilevel"/>
    <w:tmpl w:val="8170131E"/>
    <w:lvl w:ilvl="0" w:tplc="A7C6CE00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B786D70"/>
    <w:multiLevelType w:val="multilevel"/>
    <w:tmpl w:val="7962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413976">
    <w:abstractNumId w:val="29"/>
  </w:num>
  <w:num w:numId="2" w16cid:durableId="1839729389">
    <w:abstractNumId w:val="22"/>
  </w:num>
  <w:num w:numId="3" w16cid:durableId="1253583309">
    <w:abstractNumId w:val="28"/>
  </w:num>
  <w:num w:numId="4" w16cid:durableId="1768888830">
    <w:abstractNumId w:val="12"/>
  </w:num>
  <w:num w:numId="5" w16cid:durableId="2131244566">
    <w:abstractNumId w:val="18"/>
  </w:num>
  <w:num w:numId="6" w16cid:durableId="1768038793">
    <w:abstractNumId w:val="27"/>
  </w:num>
  <w:num w:numId="7" w16cid:durableId="871960869">
    <w:abstractNumId w:val="7"/>
  </w:num>
  <w:num w:numId="8" w16cid:durableId="25552827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43370355">
    <w:abstractNumId w:val="24"/>
  </w:num>
  <w:num w:numId="10" w16cid:durableId="1888099429">
    <w:abstractNumId w:val="15"/>
  </w:num>
  <w:num w:numId="11" w16cid:durableId="797602704">
    <w:abstractNumId w:val="31"/>
  </w:num>
  <w:num w:numId="12" w16cid:durableId="689526412">
    <w:abstractNumId w:val="5"/>
  </w:num>
  <w:num w:numId="13" w16cid:durableId="311519093">
    <w:abstractNumId w:val="23"/>
  </w:num>
  <w:num w:numId="14" w16cid:durableId="1910529811">
    <w:abstractNumId w:val="16"/>
  </w:num>
  <w:num w:numId="15" w16cid:durableId="433672655">
    <w:abstractNumId w:val="32"/>
  </w:num>
  <w:num w:numId="16" w16cid:durableId="363870858">
    <w:abstractNumId w:val="14"/>
  </w:num>
  <w:num w:numId="17" w16cid:durableId="1466923149">
    <w:abstractNumId w:val="26"/>
  </w:num>
  <w:num w:numId="18" w16cid:durableId="1055010890">
    <w:abstractNumId w:val="20"/>
  </w:num>
  <w:num w:numId="19" w16cid:durableId="1454666798">
    <w:abstractNumId w:val="30"/>
  </w:num>
  <w:num w:numId="20" w16cid:durableId="37320894">
    <w:abstractNumId w:val="10"/>
  </w:num>
  <w:num w:numId="21" w16cid:durableId="1663507920">
    <w:abstractNumId w:val="17"/>
  </w:num>
  <w:num w:numId="22" w16cid:durableId="979337204">
    <w:abstractNumId w:val="19"/>
  </w:num>
  <w:num w:numId="23" w16cid:durableId="365103483">
    <w:abstractNumId w:val="13"/>
  </w:num>
  <w:num w:numId="24" w16cid:durableId="1441148770">
    <w:abstractNumId w:val="11"/>
  </w:num>
  <w:num w:numId="25" w16cid:durableId="1097096060">
    <w:abstractNumId w:val="25"/>
  </w:num>
  <w:num w:numId="26" w16cid:durableId="232932956">
    <w:abstractNumId w:val="8"/>
  </w:num>
  <w:num w:numId="27" w16cid:durableId="253709205">
    <w:abstractNumId w:val="9"/>
  </w:num>
  <w:num w:numId="28" w16cid:durableId="1192500201">
    <w:abstractNumId w:val="21"/>
  </w:num>
  <w:num w:numId="29" w16cid:durableId="159319529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3EA8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A4C"/>
    <w:rsid w:val="00032413"/>
    <w:rsid w:val="000332C5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66E2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0F3"/>
    <w:rsid w:val="000D26A5"/>
    <w:rsid w:val="000D2DB1"/>
    <w:rsid w:val="000E10F0"/>
    <w:rsid w:val="000E1397"/>
    <w:rsid w:val="000E1402"/>
    <w:rsid w:val="000E1DEA"/>
    <w:rsid w:val="000E1FE2"/>
    <w:rsid w:val="000E4318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2D2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16F11"/>
    <w:rsid w:val="00120591"/>
    <w:rsid w:val="001208DC"/>
    <w:rsid w:val="0012090E"/>
    <w:rsid w:val="00121548"/>
    <w:rsid w:val="00122390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258"/>
    <w:rsid w:val="00134B78"/>
    <w:rsid w:val="00135396"/>
    <w:rsid w:val="00135834"/>
    <w:rsid w:val="00135DCC"/>
    <w:rsid w:val="00140415"/>
    <w:rsid w:val="001405B5"/>
    <w:rsid w:val="001411EE"/>
    <w:rsid w:val="00141F4A"/>
    <w:rsid w:val="00142BA5"/>
    <w:rsid w:val="001430E7"/>
    <w:rsid w:val="001436CA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17D0"/>
    <w:rsid w:val="0016247F"/>
    <w:rsid w:val="0016432A"/>
    <w:rsid w:val="0016507C"/>
    <w:rsid w:val="0016551D"/>
    <w:rsid w:val="00167A88"/>
    <w:rsid w:val="0017082E"/>
    <w:rsid w:val="001710C3"/>
    <w:rsid w:val="00171382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C39"/>
    <w:rsid w:val="001A6D80"/>
    <w:rsid w:val="001A7EAC"/>
    <w:rsid w:val="001A7F3C"/>
    <w:rsid w:val="001B0176"/>
    <w:rsid w:val="001B055C"/>
    <w:rsid w:val="001B0CC9"/>
    <w:rsid w:val="001B1335"/>
    <w:rsid w:val="001B2E22"/>
    <w:rsid w:val="001B33D4"/>
    <w:rsid w:val="001B376F"/>
    <w:rsid w:val="001B37AD"/>
    <w:rsid w:val="001B3C11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0EFE"/>
    <w:rsid w:val="001C27DC"/>
    <w:rsid w:val="001C28E4"/>
    <w:rsid w:val="001C2D11"/>
    <w:rsid w:val="001C31AF"/>
    <w:rsid w:val="001C3725"/>
    <w:rsid w:val="001C4470"/>
    <w:rsid w:val="001C4AFF"/>
    <w:rsid w:val="001C4EB0"/>
    <w:rsid w:val="001C4F16"/>
    <w:rsid w:val="001C689D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CB"/>
    <w:rsid w:val="001E07CE"/>
    <w:rsid w:val="001E0E69"/>
    <w:rsid w:val="001E2DED"/>
    <w:rsid w:val="001E354C"/>
    <w:rsid w:val="001E59E1"/>
    <w:rsid w:val="001E6167"/>
    <w:rsid w:val="001E6951"/>
    <w:rsid w:val="001F223C"/>
    <w:rsid w:val="001F3B28"/>
    <w:rsid w:val="001F6693"/>
    <w:rsid w:val="001F6C3A"/>
    <w:rsid w:val="001F7052"/>
    <w:rsid w:val="001F72A8"/>
    <w:rsid w:val="001F7EB2"/>
    <w:rsid w:val="0020161F"/>
    <w:rsid w:val="0020170B"/>
    <w:rsid w:val="00201DB5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075"/>
    <w:rsid w:val="00223EB4"/>
    <w:rsid w:val="00227709"/>
    <w:rsid w:val="00227CE6"/>
    <w:rsid w:val="002302D8"/>
    <w:rsid w:val="00230527"/>
    <w:rsid w:val="00230E0E"/>
    <w:rsid w:val="00231E34"/>
    <w:rsid w:val="0023284C"/>
    <w:rsid w:val="00232941"/>
    <w:rsid w:val="00232F72"/>
    <w:rsid w:val="002334AA"/>
    <w:rsid w:val="00233A4A"/>
    <w:rsid w:val="00233A85"/>
    <w:rsid w:val="00236684"/>
    <w:rsid w:val="00236820"/>
    <w:rsid w:val="002373BB"/>
    <w:rsid w:val="00240408"/>
    <w:rsid w:val="002406C9"/>
    <w:rsid w:val="002421CE"/>
    <w:rsid w:val="00242B5F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304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947"/>
    <w:rsid w:val="002658AC"/>
    <w:rsid w:val="002669F7"/>
    <w:rsid w:val="00266AA8"/>
    <w:rsid w:val="00267016"/>
    <w:rsid w:val="00267401"/>
    <w:rsid w:val="00267D9D"/>
    <w:rsid w:val="0027053F"/>
    <w:rsid w:val="00272C75"/>
    <w:rsid w:val="00274C39"/>
    <w:rsid w:val="00277A23"/>
    <w:rsid w:val="00280E09"/>
    <w:rsid w:val="00281093"/>
    <w:rsid w:val="00281619"/>
    <w:rsid w:val="0028173E"/>
    <w:rsid w:val="002819BB"/>
    <w:rsid w:val="00281BEE"/>
    <w:rsid w:val="00282871"/>
    <w:rsid w:val="0028592F"/>
    <w:rsid w:val="00287AF2"/>
    <w:rsid w:val="00290A7B"/>
    <w:rsid w:val="002938E0"/>
    <w:rsid w:val="00293B2F"/>
    <w:rsid w:val="0029438F"/>
    <w:rsid w:val="00297637"/>
    <w:rsid w:val="0029796A"/>
    <w:rsid w:val="00297EE7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65AF"/>
    <w:rsid w:val="002A6F78"/>
    <w:rsid w:val="002A75AB"/>
    <w:rsid w:val="002B1390"/>
    <w:rsid w:val="002B15A6"/>
    <w:rsid w:val="002B16AC"/>
    <w:rsid w:val="002B1CA5"/>
    <w:rsid w:val="002B2716"/>
    <w:rsid w:val="002B3613"/>
    <w:rsid w:val="002B3F52"/>
    <w:rsid w:val="002B5F7B"/>
    <w:rsid w:val="002B74F0"/>
    <w:rsid w:val="002C042A"/>
    <w:rsid w:val="002C16D9"/>
    <w:rsid w:val="002C1823"/>
    <w:rsid w:val="002C1BA2"/>
    <w:rsid w:val="002C1E6F"/>
    <w:rsid w:val="002C3A64"/>
    <w:rsid w:val="002C4A92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1FCA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05EB"/>
    <w:rsid w:val="002F120E"/>
    <w:rsid w:val="002F13C4"/>
    <w:rsid w:val="002F1C2B"/>
    <w:rsid w:val="002F1D61"/>
    <w:rsid w:val="002F2612"/>
    <w:rsid w:val="002F35C5"/>
    <w:rsid w:val="002F3B6B"/>
    <w:rsid w:val="002F3D46"/>
    <w:rsid w:val="002F4176"/>
    <w:rsid w:val="002F5966"/>
    <w:rsid w:val="002F695D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1FC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1DA6"/>
    <w:rsid w:val="00341FD6"/>
    <w:rsid w:val="003420D0"/>
    <w:rsid w:val="00342B5B"/>
    <w:rsid w:val="00342DE0"/>
    <w:rsid w:val="00342EF0"/>
    <w:rsid w:val="00345C6C"/>
    <w:rsid w:val="0034627E"/>
    <w:rsid w:val="00346843"/>
    <w:rsid w:val="00346999"/>
    <w:rsid w:val="003472D4"/>
    <w:rsid w:val="00350364"/>
    <w:rsid w:val="00350993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EA5"/>
    <w:rsid w:val="003824C2"/>
    <w:rsid w:val="00382BB7"/>
    <w:rsid w:val="00382D76"/>
    <w:rsid w:val="00382DC5"/>
    <w:rsid w:val="00382FAE"/>
    <w:rsid w:val="0038384D"/>
    <w:rsid w:val="00384851"/>
    <w:rsid w:val="003865DB"/>
    <w:rsid w:val="0038707D"/>
    <w:rsid w:val="003871FC"/>
    <w:rsid w:val="00387543"/>
    <w:rsid w:val="00387722"/>
    <w:rsid w:val="003904D6"/>
    <w:rsid w:val="00391A5A"/>
    <w:rsid w:val="003921B6"/>
    <w:rsid w:val="00392440"/>
    <w:rsid w:val="003937D0"/>
    <w:rsid w:val="00393F95"/>
    <w:rsid w:val="00393F97"/>
    <w:rsid w:val="00394D15"/>
    <w:rsid w:val="00395E9A"/>
    <w:rsid w:val="00396F93"/>
    <w:rsid w:val="003977A8"/>
    <w:rsid w:val="003A0A2C"/>
    <w:rsid w:val="003A0F6D"/>
    <w:rsid w:val="003A4284"/>
    <w:rsid w:val="003A51EC"/>
    <w:rsid w:val="003A7A52"/>
    <w:rsid w:val="003A7CB1"/>
    <w:rsid w:val="003A7F38"/>
    <w:rsid w:val="003B003A"/>
    <w:rsid w:val="003B0183"/>
    <w:rsid w:val="003B051D"/>
    <w:rsid w:val="003B1B92"/>
    <w:rsid w:val="003B1F99"/>
    <w:rsid w:val="003B2B56"/>
    <w:rsid w:val="003B3263"/>
    <w:rsid w:val="003B3C98"/>
    <w:rsid w:val="003B45B4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4E0A"/>
    <w:rsid w:val="003D5A88"/>
    <w:rsid w:val="003D6A69"/>
    <w:rsid w:val="003E0228"/>
    <w:rsid w:val="003E0430"/>
    <w:rsid w:val="003E0A61"/>
    <w:rsid w:val="003E2F67"/>
    <w:rsid w:val="003E4676"/>
    <w:rsid w:val="003E52E1"/>
    <w:rsid w:val="003E55B3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07D28"/>
    <w:rsid w:val="0041000A"/>
    <w:rsid w:val="004100AD"/>
    <w:rsid w:val="00410459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1D53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76C"/>
    <w:rsid w:val="00456AB5"/>
    <w:rsid w:val="00457919"/>
    <w:rsid w:val="0046073A"/>
    <w:rsid w:val="00460799"/>
    <w:rsid w:val="00461397"/>
    <w:rsid w:val="00461D1B"/>
    <w:rsid w:val="004632B4"/>
    <w:rsid w:val="00465327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2C38"/>
    <w:rsid w:val="004749EE"/>
    <w:rsid w:val="00475473"/>
    <w:rsid w:val="004762FD"/>
    <w:rsid w:val="0047630C"/>
    <w:rsid w:val="0047760E"/>
    <w:rsid w:val="004776F2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34A1"/>
    <w:rsid w:val="004A4002"/>
    <w:rsid w:val="004A467C"/>
    <w:rsid w:val="004A5331"/>
    <w:rsid w:val="004A5847"/>
    <w:rsid w:val="004A58F1"/>
    <w:rsid w:val="004A58FC"/>
    <w:rsid w:val="004A5FA3"/>
    <w:rsid w:val="004A77FE"/>
    <w:rsid w:val="004B0089"/>
    <w:rsid w:val="004B0E6D"/>
    <w:rsid w:val="004B1670"/>
    <w:rsid w:val="004B3004"/>
    <w:rsid w:val="004B31F7"/>
    <w:rsid w:val="004B3CF7"/>
    <w:rsid w:val="004B3CF9"/>
    <w:rsid w:val="004B5B5F"/>
    <w:rsid w:val="004B6667"/>
    <w:rsid w:val="004B7073"/>
    <w:rsid w:val="004B7B3B"/>
    <w:rsid w:val="004C0709"/>
    <w:rsid w:val="004C0A2A"/>
    <w:rsid w:val="004C1169"/>
    <w:rsid w:val="004C172E"/>
    <w:rsid w:val="004C1860"/>
    <w:rsid w:val="004C1BD0"/>
    <w:rsid w:val="004C2B9A"/>
    <w:rsid w:val="004C368E"/>
    <w:rsid w:val="004C4204"/>
    <w:rsid w:val="004C4F26"/>
    <w:rsid w:val="004C621D"/>
    <w:rsid w:val="004C63CE"/>
    <w:rsid w:val="004C6475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362"/>
    <w:rsid w:val="004F3516"/>
    <w:rsid w:val="004F49E9"/>
    <w:rsid w:val="004F4D08"/>
    <w:rsid w:val="004F5070"/>
    <w:rsid w:val="004F555D"/>
    <w:rsid w:val="004F58CE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0F63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0F20"/>
    <w:rsid w:val="00521219"/>
    <w:rsid w:val="00521366"/>
    <w:rsid w:val="005215ED"/>
    <w:rsid w:val="00521CCB"/>
    <w:rsid w:val="00521CD0"/>
    <w:rsid w:val="005231AA"/>
    <w:rsid w:val="00524473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BA1"/>
    <w:rsid w:val="00562C71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7C5"/>
    <w:rsid w:val="00577957"/>
    <w:rsid w:val="0058012C"/>
    <w:rsid w:val="00580D2D"/>
    <w:rsid w:val="00580DB5"/>
    <w:rsid w:val="00581956"/>
    <w:rsid w:val="00582EBC"/>
    <w:rsid w:val="00583B09"/>
    <w:rsid w:val="00584D57"/>
    <w:rsid w:val="00585B6C"/>
    <w:rsid w:val="00586B8E"/>
    <w:rsid w:val="00586E1F"/>
    <w:rsid w:val="005872AA"/>
    <w:rsid w:val="005877F2"/>
    <w:rsid w:val="005879B6"/>
    <w:rsid w:val="00587A71"/>
    <w:rsid w:val="00590FFF"/>
    <w:rsid w:val="00591968"/>
    <w:rsid w:val="00591C0A"/>
    <w:rsid w:val="00591CBE"/>
    <w:rsid w:val="00592925"/>
    <w:rsid w:val="00593EE7"/>
    <w:rsid w:val="00594326"/>
    <w:rsid w:val="005945BF"/>
    <w:rsid w:val="00595507"/>
    <w:rsid w:val="00595637"/>
    <w:rsid w:val="00596A1C"/>
    <w:rsid w:val="00597EC2"/>
    <w:rsid w:val="005A1B71"/>
    <w:rsid w:val="005A1D83"/>
    <w:rsid w:val="005A2F8C"/>
    <w:rsid w:val="005A4C36"/>
    <w:rsid w:val="005A5880"/>
    <w:rsid w:val="005A5E29"/>
    <w:rsid w:val="005A67C1"/>
    <w:rsid w:val="005A768D"/>
    <w:rsid w:val="005B064E"/>
    <w:rsid w:val="005B09FB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0F43"/>
    <w:rsid w:val="005C1DD5"/>
    <w:rsid w:val="005C1EFA"/>
    <w:rsid w:val="005C46C6"/>
    <w:rsid w:val="005C4ADD"/>
    <w:rsid w:val="005C4CC3"/>
    <w:rsid w:val="005C506B"/>
    <w:rsid w:val="005C563E"/>
    <w:rsid w:val="005C57A9"/>
    <w:rsid w:val="005C5897"/>
    <w:rsid w:val="005C58B4"/>
    <w:rsid w:val="005C6745"/>
    <w:rsid w:val="005C7077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6F20"/>
    <w:rsid w:val="005E7333"/>
    <w:rsid w:val="005E774C"/>
    <w:rsid w:val="005E7BF1"/>
    <w:rsid w:val="005F0038"/>
    <w:rsid w:val="005F1815"/>
    <w:rsid w:val="005F1EF6"/>
    <w:rsid w:val="005F2046"/>
    <w:rsid w:val="005F207C"/>
    <w:rsid w:val="005F217D"/>
    <w:rsid w:val="005F3261"/>
    <w:rsid w:val="005F388A"/>
    <w:rsid w:val="005F516E"/>
    <w:rsid w:val="005F53F8"/>
    <w:rsid w:val="005F62EE"/>
    <w:rsid w:val="005F6B00"/>
    <w:rsid w:val="005F6F3F"/>
    <w:rsid w:val="005F745F"/>
    <w:rsid w:val="005F7E25"/>
    <w:rsid w:val="00601D79"/>
    <w:rsid w:val="00602350"/>
    <w:rsid w:val="0060289C"/>
    <w:rsid w:val="00602AC8"/>
    <w:rsid w:val="00603A7A"/>
    <w:rsid w:val="006040F9"/>
    <w:rsid w:val="00604375"/>
    <w:rsid w:val="00604600"/>
    <w:rsid w:val="006052C8"/>
    <w:rsid w:val="006053E4"/>
    <w:rsid w:val="006054CA"/>
    <w:rsid w:val="0060554A"/>
    <w:rsid w:val="00605ACC"/>
    <w:rsid w:val="006069C1"/>
    <w:rsid w:val="006074AA"/>
    <w:rsid w:val="00607569"/>
    <w:rsid w:val="00610200"/>
    <w:rsid w:val="006113DB"/>
    <w:rsid w:val="00611420"/>
    <w:rsid w:val="00612D8F"/>
    <w:rsid w:val="006142DA"/>
    <w:rsid w:val="0061488F"/>
    <w:rsid w:val="00614CC9"/>
    <w:rsid w:val="00615290"/>
    <w:rsid w:val="00616B3B"/>
    <w:rsid w:val="0061778A"/>
    <w:rsid w:val="00617CE5"/>
    <w:rsid w:val="00617F36"/>
    <w:rsid w:val="00620A29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7CC"/>
    <w:rsid w:val="0063489B"/>
    <w:rsid w:val="00634F54"/>
    <w:rsid w:val="00635143"/>
    <w:rsid w:val="00635154"/>
    <w:rsid w:val="00635A70"/>
    <w:rsid w:val="0063788C"/>
    <w:rsid w:val="006404FA"/>
    <w:rsid w:val="00641012"/>
    <w:rsid w:val="00641471"/>
    <w:rsid w:val="006424C9"/>
    <w:rsid w:val="00642DBA"/>
    <w:rsid w:val="00643643"/>
    <w:rsid w:val="006436CA"/>
    <w:rsid w:val="0064393A"/>
    <w:rsid w:val="00644C92"/>
    <w:rsid w:val="00645C3D"/>
    <w:rsid w:val="00647BA6"/>
    <w:rsid w:val="00647F79"/>
    <w:rsid w:val="006501E4"/>
    <w:rsid w:val="00651863"/>
    <w:rsid w:val="00652D0D"/>
    <w:rsid w:val="00652E2D"/>
    <w:rsid w:val="00652EE4"/>
    <w:rsid w:val="0065334F"/>
    <w:rsid w:val="00654899"/>
    <w:rsid w:val="006556E6"/>
    <w:rsid w:val="006563C2"/>
    <w:rsid w:val="0065665C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6A31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D94"/>
    <w:rsid w:val="006C6FDE"/>
    <w:rsid w:val="006D0A2C"/>
    <w:rsid w:val="006D16DB"/>
    <w:rsid w:val="006D31A6"/>
    <w:rsid w:val="006D3D44"/>
    <w:rsid w:val="006D4C8C"/>
    <w:rsid w:val="006D6002"/>
    <w:rsid w:val="006D7E58"/>
    <w:rsid w:val="006D7FE8"/>
    <w:rsid w:val="006E0340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1827"/>
    <w:rsid w:val="006F23F5"/>
    <w:rsid w:val="006F2B4B"/>
    <w:rsid w:val="006F2CF7"/>
    <w:rsid w:val="006F2D95"/>
    <w:rsid w:val="006F3AD3"/>
    <w:rsid w:val="006F5417"/>
    <w:rsid w:val="006F6DD8"/>
    <w:rsid w:val="006F7BCC"/>
    <w:rsid w:val="00700504"/>
    <w:rsid w:val="00700623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09B6"/>
    <w:rsid w:val="0072282D"/>
    <w:rsid w:val="00722BB9"/>
    <w:rsid w:val="00723603"/>
    <w:rsid w:val="00723EF4"/>
    <w:rsid w:val="00724131"/>
    <w:rsid w:val="00725393"/>
    <w:rsid w:val="007258F6"/>
    <w:rsid w:val="00725C77"/>
    <w:rsid w:val="0072635B"/>
    <w:rsid w:val="007266FD"/>
    <w:rsid w:val="0073017F"/>
    <w:rsid w:val="00730FD6"/>
    <w:rsid w:val="00731327"/>
    <w:rsid w:val="007315D0"/>
    <w:rsid w:val="0073258A"/>
    <w:rsid w:val="00736390"/>
    <w:rsid w:val="00736A2B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EA5"/>
    <w:rsid w:val="00753F2A"/>
    <w:rsid w:val="00754352"/>
    <w:rsid w:val="00754693"/>
    <w:rsid w:val="00754780"/>
    <w:rsid w:val="007548D9"/>
    <w:rsid w:val="007557D4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7FB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606B"/>
    <w:rsid w:val="007971C1"/>
    <w:rsid w:val="0079781D"/>
    <w:rsid w:val="007A0BF6"/>
    <w:rsid w:val="007A0F93"/>
    <w:rsid w:val="007A15C3"/>
    <w:rsid w:val="007A22EC"/>
    <w:rsid w:val="007A2E22"/>
    <w:rsid w:val="007A330C"/>
    <w:rsid w:val="007A3720"/>
    <w:rsid w:val="007A47F4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C13"/>
    <w:rsid w:val="007B3FDD"/>
    <w:rsid w:val="007B5B85"/>
    <w:rsid w:val="007B5D6E"/>
    <w:rsid w:val="007B6529"/>
    <w:rsid w:val="007B6E57"/>
    <w:rsid w:val="007B7916"/>
    <w:rsid w:val="007C0838"/>
    <w:rsid w:val="007C0908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D6E90"/>
    <w:rsid w:val="007E142F"/>
    <w:rsid w:val="007E17E2"/>
    <w:rsid w:val="007E19AD"/>
    <w:rsid w:val="007E30C0"/>
    <w:rsid w:val="007E4924"/>
    <w:rsid w:val="007E4AC8"/>
    <w:rsid w:val="007E4D11"/>
    <w:rsid w:val="007E6A81"/>
    <w:rsid w:val="007E7A4F"/>
    <w:rsid w:val="007F1D1A"/>
    <w:rsid w:val="007F3776"/>
    <w:rsid w:val="007F3B74"/>
    <w:rsid w:val="007F3CE1"/>
    <w:rsid w:val="007F50E5"/>
    <w:rsid w:val="007F5974"/>
    <w:rsid w:val="007F5DCC"/>
    <w:rsid w:val="007F5ED5"/>
    <w:rsid w:val="007F6329"/>
    <w:rsid w:val="007F6AD2"/>
    <w:rsid w:val="007F715D"/>
    <w:rsid w:val="007F7551"/>
    <w:rsid w:val="007F7A3F"/>
    <w:rsid w:val="008006EF"/>
    <w:rsid w:val="00801FB1"/>
    <w:rsid w:val="008024F8"/>
    <w:rsid w:val="008026CC"/>
    <w:rsid w:val="008035A8"/>
    <w:rsid w:val="00803981"/>
    <w:rsid w:val="00804DAB"/>
    <w:rsid w:val="00805320"/>
    <w:rsid w:val="008054D4"/>
    <w:rsid w:val="0080589C"/>
    <w:rsid w:val="008064E8"/>
    <w:rsid w:val="00810C4D"/>
    <w:rsid w:val="00810E7D"/>
    <w:rsid w:val="0081146A"/>
    <w:rsid w:val="008116F8"/>
    <w:rsid w:val="00811A0B"/>
    <w:rsid w:val="00812CB9"/>
    <w:rsid w:val="00812E62"/>
    <w:rsid w:val="008132B4"/>
    <w:rsid w:val="00814850"/>
    <w:rsid w:val="00815DD0"/>
    <w:rsid w:val="00817228"/>
    <w:rsid w:val="0082011F"/>
    <w:rsid w:val="008212A3"/>
    <w:rsid w:val="00821495"/>
    <w:rsid w:val="0082186B"/>
    <w:rsid w:val="00821919"/>
    <w:rsid w:val="00821D80"/>
    <w:rsid w:val="00822084"/>
    <w:rsid w:val="00822F0D"/>
    <w:rsid w:val="00823249"/>
    <w:rsid w:val="00824F7E"/>
    <w:rsid w:val="0082531A"/>
    <w:rsid w:val="00826611"/>
    <w:rsid w:val="00826EDF"/>
    <w:rsid w:val="00827B96"/>
    <w:rsid w:val="008309ED"/>
    <w:rsid w:val="00830AF0"/>
    <w:rsid w:val="00830C9E"/>
    <w:rsid w:val="00831664"/>
    <w:rsid w:val="0083267D"/>
    <w:rsid w:val="00832E22"/>
    <w:rsid w:val="00832E97"/>
    <w:rsid w:val="008338B3"/>
    <w:rsid w:val="0083401C"/>
    <w:rsid w:val="00834A2E"/>
    <w:rsid w:val="0083674B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2E68"/>
    <w:rsid w:val="0085449C"/>
    <w:rsid w:val="00854E52"/>
    <w:rsid w:val="008553B5"/>
    <w:rsid w:val="00855A6E"/>
    <w:rsid w:val="00855CF7"/>
    <w:rsid w:val="0085655C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3DB"/>
    <w:rsid w:val="00877DB8"/>
    <w:rsid w:val="00880239"/>
    <w:rsid w:val="008802D0"/>
    <w:rsid w:val="00880F2A"/>
    <w:rsid w:val="008819C6"/>
    <w:rsid w:val="0088322A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1D5E"/>
    <w:rsid w:val="008A2DD9"/>
    <w:rsid w:val="008A3EE8"/>
    <w:rsid w:val="008A4EB3"/>
    <w:rsid w:val="008A4F6D"/>
    <w:rsid w:val="008A5E6B"/>
    <w:rsid w:val="008A63AE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844"/>
    <w:rsid w:val="008B3A92"/>
    <w:rsid w:val="008B47BE"/>
    <w:rsid w:val="008B54DE"/>
    <w:rsid w:val="008B552F"/>
    <w:rsid w:val="008B55FC"/>
    <w:rsid w:val="008B5C41"/>
    <w:rsid w:val="008B66E4"/>
    <w:rsid w:val="008B6AA5"/>
    <w:rsid w:val="008C0092"/>
    <w:rsid w:val="008C011C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53B"/>
    <w:rsid w:val="008D17A1"/>
    <w:rsid w:val="008D27BF"/>
    <w:rsid w:val="008D4F45"/>
    <w:rsid w:val="008D6052"/>
    <w:rsid w:val="008D69A2"/>
    <w:rsid w:val="008D7E75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71A"/>
    <w:rsid w:val="008E6A61"/>
    <w:rsid w:val="008E6A95"/>
    <w:rsid w:val="008E6CA4"/>
    <w:rsid w:val="008E6D25"/>
    <w:rsid w:val="008E6DCB"/>
    <w:rsid w:val="008E735F"/>
    <w:rsid w:val="008F0DAC"/>
    <w:rsid w:val="008F465A"/>
    <w:rsid w:val="008F4ACE"/>
    <w:rsid w:val="008F5721"/>
    <w:rsid w:val="008F5E03"/>
    <w:rsid w:val="008F6061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990"/>
    <w:rsid w:val="00913FD1"/>
    <w:rsid w:val="009140F9"/>
    <w:rsid w:val="00914DF1"/>
    <w:rsid w:val="00914E35"/>
    <w:rsid w:val="00915535"/>
    <w:rsid w:val="00915BA1"/>
    <w:rsid w:val="00916B44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3DD"/>
    <w:rsid w:val="00930499"/>
    <w:rsid w:val="00931C15"/>
    <w:rsid w:val="009321A1"/>
    <w:rsid w:val="009321AA"/>
    <w:rsid w:val="0093269F"/>
    <w:rsid w:val="00933550"/>
    <w:rsid w:val="0093459C"/>
    <w:rsid w:val="00934BD3"/>
    <w:rsid w:val="009355AD"/>
    <w:rsid w:val="009368E5"/>
    <w:rsid w:val="009369CA"/>
    <w:rsid w:val="00936CA3"/>
    <w:rsid w:val="009377C8"/>
    <w:rsid w:val="0093796B"/>
    <w:rsid w:val="009408FA"/>
    <w:rsid w:val="009418FC"/>
    <w:rsid w:val="00941F94"/>
    <w:rsid w:val="009432F4"/>
    <w:rsid w:val="009435D6"/>
    <w:rsid w:val="009450C1"/>
    <w:rsid w:val="00945883"/>
    <w:rsid w:val="00945B5C"/>
    <w:rsid w:val="00945C9A"/>
    <w:rsid w:val="00946783"/>
    <w:rsid w:val="00946B71"/>
    <w:rsid w:val="009472AD"/>
    <w:rsid w:val="00947729"/>
    <w:rsid w:val="00947A37"/>
    <w:rsid w:val="0095039C"/>
    <w:rsid w:val="00950CD4"/>
    <w:rsid w:val="00952074"/>
    <w:rsid w:val="009523B3"/>
    <w:rsid w:val="009538E6"/>
    <w:rsid w:val="00953CDD"/>
    <w:rsid w:val="00954F2E"/>
    <w:rsid w:val="00955E62"/>
    <w:rsid w:val="0095616F"/>
    <w:rsid w:val="00956417"/>
    <w:rsid w:val="0095760C"/>
    <w:rsid w:val="009610A4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50"/>
    <w:rsid w:val="009708CB"/>
    <w:rsid w:val="00971241"/>
    <w:rsid w:val="00972432"/>
    <w:rsid w:val="00972B2E"/>
    <w:rsid w:val="009743BD"/>
    <w:rsid w:val="009747B5"/>
    <w:rsid w:val="0097510B"/>
    <w:rsid w:val="00976199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3EA8"/>
    <w:rsid w:val="009A6951"/>
    <w:rsid w:val="009A766F"/>
    <w:rsid w:val="009A7DE2"/>
    <w:rsid w:val="009B0149"/>
    <w:rsid w:val="009B1464"/>
    <w:rsid w:val="009B188E"/>
    <w:rsid w:val="009B36B9"/>
    <w:rsid w:val="009B4357"/>
    <w:rsid w:val="009B4374"/>
    <w:rsid w:val="009B4AB4"/>
    <w:rsid w:val="009B4F8B"/>
    <w:rsid w:val="009B6387"/>
    <w:rsid w:val="009B6844"/>
    <w:rsid w:val="009B6BAD"/>
    <w:rsid w:val="009B6F4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4B3"/>
    <w:rsid w:val="009D182B"/>
    <w:rsid w:val="009D1F33"/>
    <w:rsid w:val="009D20B5"/>
    <w:rsid w:val="009D2627"/>
    <w:rsid w:val="009D26B0"/>
    <w:rsid w:val="009D279E"/>
    <w:rsid w:val="009D2AAB"/>
    <w:rsid w:val="009D3830"/>
    <w:rsid w:val="009D3C34"/>
    <w:rsid w:val="009D4152"/>
    <w:rsid w:val="009D4446"/>
    <w:rsid w:val="009D472D"/>
    <w:rsid w:val="009D48EE"/>
    <w:rsid w:val="009D4987"/>
    <w:rsid w:val="009D6EA0"/>
    <w:rsid w:val="009D7613"/>
    <w:rsid w:val="009D7632"/>
    <w:rsid w:val="009D78C5"/>
    <w:rsid w:val="009E0FEA"/>
    <w:rsid w:val="009E1187"/>
    <w:rsid w:val="009E1619"/>
    <w:rsid w:val="009E3064"/>
    <w:rsid w:val="009E3645"/>
    <w:rsid w:val="009E3B2C"/>
    <w:rsid w:val="009E4331"/>
    <w:rsid w:val="009E4B9B"/>
    <w:rsid w:val="009E5431"/>
    <w:rsid w:val="009E65CE"/>
    <w:rsid w:val="009E67F1"/>
    <w:rsid w:val="009E6ABC"/>
    <w:rsid w:val="009E6B1D"/>
    <w:rsid w:val="009E7D0E"/>
    <w:rsid w:val="009F0AE2"/>
    <w:rsid w:val="009F0E19"/>
    <w:rsid w:val="009F11FC"/>
    <w:rsid w:val="009F158A"/>
    <w:rsid w:val="009F18C4"/>
    <w:rsid w:val="009F1F6E"/>
    <w:rsid w:val="009F271C"/>
    <w:rsid w:val="009F290C"/>
    <w:rsid w:val="009F2FE5"/>
    <w:rsid w:val="009F426E"/>
    <w:rsid w:val="009F707D"/>
    <w:rsid w:val="00A00257"/>
    <w:rsid w:val="00A00643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5D6F"/>
    <w:rsid w:val="00A17639"/>
    <w:rsid w:val="00A210AD"/>
    <w:rsid w:val="00A2134B"/>
    <w:rsid w:val="00A2228D"/>
    <w:rsid w:val="00A23424"/>
    <w:rsid w:val="00A242AC"/>
    <w:rsid w:val="00A25DD5"/>
    <w:rsid w:val="00A264ED"/>
    <w:rsid w:val="00A2657D"/>
    <w:rsid w:val="00A27355"/>
    <w:rsid w:val="00A3039D"/>
    <w:rsid w:val="00A30AA8"/>
    <w:rsid w:val="00A31C3A"/>
    <w:rsid w:val="00A3242A"/>
    <w:rsid w:val="00A32772"/>
    <w:rsid w:val="00A3382F"/>
    <w:rsid w:val="00A33874"/>
    <w:rsid w:val="00A34A3F"/>
    <w:rsid w:val="00A34BE8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2AA9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08F"/>
    <w:rsid w:val="00A60395"/>
    <w:rsid w:val="00A6096B"/>
    <w:rsid w:val="00A61292"/>
    <w:rsid w:val="00A61A89"/>
    <w:rsid w:val="00A62F07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C0A"/>
    <w:rsid w:val="00A7211F"/>
    <w:rsid w:val="00A73090"/>
    <w:rsid w:val="00A73A67"/>
    <w:rsid w:val="00A73CF1"/>
    <w:rsid w:val="00A7481D"/>
    <w:rsid w:val="00A74A1E"/>
    <w:rsid w:val="00A74C0D"/>
    <w:rsid w:val="00A754A5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78B"/>
    <w:rsid w:val="00A91B29"/>
    <w:rsid w:val="00A91FD3"/>
    <w:rsid w:val="00A923BB"/>
    <w:rsid w:val="00A92C0A"/>
    <w:rsid w:val="00A92D01"/>
    <w:rsid w:val="00A92E0C"/>
    <w:rsid w:val="00A93688"/>
    <w:rsid w:val="00A94BFE"/>
    <w:rsid w:val="00A9667A"/>
    <w:rsid w:val="00A9692F"/>
    <w:rsid w:val="00A96A80"/>
    <w:rsid w:val="00A97D4A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229"/>
    <w:rsid w:val="00AC08F8"/>
    <w:rsid w:val="00AC0F5E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37E7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1BF2"/>
    <w:rsid w:val="00AF2166"/>
    <w:rsid w:val="00AF2996"/>
    <w:rsid w:val="00AF5049"/>
    <w:rsid w:val="00AF5558"/>
    <w:rsid w:val="00AF6276"/>
    <w:rsid w:val="00AF6B18"/>
    <w:rsid w:val="00AF6E1D"/>
    <w:rsid w:val="00AF74F4"/>
    <w:rsid w:val="00AF7504"/>
    <w:rsid w:val="00AF777A"/>
    <w:rsid w:val="00B0035E"/>
    <w:rsid w:val="00B0392A"/>
    <w:rsid w:val="00B0429A"/>
    <w:rsid w:val="00B06656"/>
    <w:rsid w:val="00B07C07"/>
    <w:rsid w:val="00B1037D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16A49"/>
    <w:rsid w:val="00B17992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84"/>
    <w:rsid w:val="00B365A6"/>
    <w:rsid w:val="00B3727F"/>
    <w:rsid w:val="00B37945"/>
    <w:rsid w:val="00B37CF7"/>
    <w:rsid w:val="00B37E69"/>
    <w:rsid w:val="00B40568"/>
    <w:rsid w:val="00B40829"/>
    <w:rsid w:val="00B41367"/>
    <w:rsid w:val="00B41967"/>
    <w:rsid w:val="00B44CE5"/>
    <w:rsid w:val="00B4585C"/>
    <w:rsid w:val="00B46543"/>
    <w:rsid w:val="00B5019C"/>
    <w:rsid w:val="00B50B04"/>
    <w:rsid w:val="00B50E8C"/>
    <w:rsid w:val="00B52E43"/>
    <w:rsid w:val="00B54005"/>
    <w:rsid w:val="00B547E1"/>
    <w:rsid w:val="00B54813"/>
    <w:rsid w:val="00B54C24"/>
    <w:rsid w:val="00B5588E"/>
    <w:rsid w:val="00B561F6"/>
    <w:rsid w:val="00B5657E"/>
    <w:rsid w:val="00B56DE9"/>
    <w:rsid w:val="00B57AF7"/>
    <w:rsid w:val="00B601A8"/>
    <w:rsid w:val="00B6071D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4D09"/>
    <w:rsid w:val="00B76EF2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C99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A7BDA"/>
    <w:rsid w:val="00BB0739"/>
    <w:rsid w:val="00BB1743"/>
    <w:rsid w:val="00BB3E4B"/>
    <w:rsid w:val="00BB5556"/>
    <w:rsid w:val="00BB68B4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BA"/>
    <w:rsid w:val="00BC4ED8"/>
    <w:rsid w:val="00BD089E"/>
    <w:rsid w:val="00BD1E5B"/>
    <w:rsid w:val="00BD1E78"/>
    <w:rsid w:val="00BD2229"/>
    <w:rsid w:val="00BD24F5"/>
    <w:rsid w:val="00BD3375"/>
    <w:rsid w:val="00BD3BBC"/>
    <w:rsid w:val="00BD417D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AF4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FDD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88A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0975"/>
    <w:rsid w:val="00C629C8"/>
    <w:rsid w:val="00C63181"/>
    <w:rsid w:val="00C63E48"/>
    <w:rsid w:val="00C645E5"/>
    <w:rsid w:val="00C64A93"/>
    <w:rsid w:val="00C66292"/>
    <w:rsid w:val="00C66573"/>
    <w:rsid w:val="00C67DFE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60A2"/>
    <w:rsid w:val="00C776A2"/>
    <w:rsid w:val="00C7787F"/>
    <w:rsid w:val="00C80A61"/>
    <w:rsid w:val="00C81E33"/>
    <w:rsid w:val="00C8236D"/>
    <w:rsid w:val="00C8323C"/>
    <w:rsid w:val="00C85BE1"/>
    <w:rsid w:val="00C863E1"/>
    <w:rsid w:val="00C87D07"/>
    <w:rsid w:val="00C9095F"/>
    <w:rsid w:val="00C912C1"/>
    <w:rsid w:val="00C91BC8"/>
    <w:rsid w:val="00C92D40"/>
    <w:rsid w:val="00C93D11"/>
    <w:rsid w:val="00C94988"/>
    <w:rsid w:val="00C94CA8"/>
    <w:rsid w:val="00C9600E"/>
    <w:rsid w:val="00C960A1"/>
    <w:rsid w:val="00C96323"/>
    <w:rsid w:val="00C9637D"/>
    <w:rsid w:val="00C9689F"/>
    <w:rsid w:val="00C969D8"/>
    <w:rsid w:val="00C96BD6"/>
    <w:rsid w:val="00CA0A91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6B3"/>
    <w:rsid w:val="00CC7FF7"/>
    <w:rsid w:val="00CD0A4E"/>
    <w:rsid w:val="00CD0BE5"/>
    <w:rsid w:val="00CD1141"/>
    <w:rsid w:val="00CD2ADA"/>
    <w:rsid w:val="00CD2C8C"/>
    <w:rsid w:val="00CD2F1E"/>
    <w:rsid w:val="00CD32DF"/>
    <w:rsid w:val="00CD421A"/>
    <w:rsid w:val="00CD4720"/>
    <w:rsid w:val="00CD481A"/>
    <w:rsid w:val="00CD59CF"/>
    <w:rsid w:val="00CD61A0"/>
    <w:rsid w:val="00CD63F5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382"/>
    <w:rsid w:val="00CE32AC"/>
    <w:rsid w:val="00CE44A7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4DE6"/>
    <w:rsid w:val="00D45CAC"/>
    <w:rsid w:val="00D468F9"/>
    <w:rsid w:val="00D46A78"/>
    <w:rsid w:val="00D46E45"/>
    <w:rsid w:val="00D47F09"/>
    <w:rsid w:val="00D47F30"/>
    <w:rsid w:val="00D520DB"/>
    <w:rsid w:val="00D524C7"/>
    <w:rsid w:val="00D53908"/>
    <w:rsid w:val="00D5526A"/>
    <w:rsid w:val="00D55491"/>
    <w:rsid w:val="00D55BFC"/>
    <w:rsid w:val="00D55EE1"/>
    <w:rsid w:val="00D56119"/>
    <w:rsid w:val="00D56D27"/>
    <w:rsid w:val="00D57018"/>
    <w:rsid w:val="00D61F7E"/>
    <w:rsid w:val="00D627D8"/>
    <w:rsid w:val="00D63FD8"/>
    <w:rsid w:val="00D655EE"/>
    <w:rsid w:val="00D65FD9"/>
    <w:rsid w:val="00D6628B"/>
    <w:rsid w:val="00D66693"/>
    <w:rsid w:val="00D66813"/>
    <w:rsid w:val="00D66DC7"/>
    <w:rsid w:val="00D705B2"/>
    <w:rsid w:val="00D70AE2"/>
    <w:rsid w:val="00D7138A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76351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1956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32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21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0EB1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4549"/>
    <w:rsid w:val="00DF56F3"/>
    <w:rsid w:val="00DF5F11"/>
    <w:rsid w:val="00DF5FFD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2E9E"/>
    <w:rsid w:val="00E231C5"/>
    <w:rsid w:val="00E234E7"/>
    <w:rsid w:val="00E24594"/>
    <w:rsid w:val="00E2695D"/>
    <w:rsid w:val="00E26CD7"/>
    <w:rsid w:val="00E27AE4"/>
    <w:rsid w:val="00E27FAF"/>
    <w:rsid w:val="00E31517"/>
    <w:rsid w:val="00E31917"/>
    <w:rsid w:val="00E32026"/>
    <w:rsid w:val="00E322BE"/>
    <w:rsid w:val="00E32BC5"/>
    <w:rsid w:val="00E3327E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290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22E5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380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4FE3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7C0"/>
    <w:rsid w:val="00EF6859"/>
    <w:rsid w:val="00EF768A"/>
    <w:rsid w:val="00EF7D79"/>
    <w:rsid w:val="00F00B39"/>
    <w:rsid w:val="00F01147"/>
    <w:rsid w:val="00F025C9"/>
    <w:rsid w:val="00F02EBF"/>
    <w:rsid w:val="00F032B3"/>
    <w:rsid w:val="00F03413"/>
    <w:rsid w:val="00F038D9"/>
    <w:rsid w:val="00F03957"/>
    <w:rsid w:val="00F05DED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2CF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0C5"/>
    <w:rsid w:val="00F301D3"/>
    <w:rsid w:val="00F30CEB"/>
    <w:rsid w:val="00F314C8"/>
    <w:rsid w:val="00F31B9B"/>
    <w:rsid w:val="00F3363D"/>
    <w:rsid w:val="00F3444F"/>
    <w:rsid w:val="00F34B03"/>
    <w:rsid w:val="00F354C7"/>
    <w:rsid w:val="00F36567"/>
    <w:rsid w:val="00F371A4"/>
    <w:rsid w:val="00F371AC"/>
    <w:rsid w:val="00F37B3E"/>
    <w:rsid w:val="00F37C65"/>
    <w:rsid w:val="00F419F9"/>
    <w:rsid w:val="00F41F13"/>
    <w:rsid w:val="00F42D8F"/>
    <w:rsid w:val="00F443FC"/>
    <w:rsid w:val="00F44BBA"/>
    <w:rsid w:val="00F45F1C"/>
    <w:rsid w:val="00F4661C"/>
    <w:rsid w:val="00F47185"/>
    <w:rsid w:val="00F47198"/>
    <w:rsid w:val="00F47396"/>
    <w:rsid w:val="00F51079"/>
    <w:rsid w:val="00F51215"/>
    <w:rsid w:val="00F532EC"/>
    <w:rsid w:val="00F55433"/>
    <w:rsid w:val="00F5608D"/>
    <w:rsid w:val="00F56985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206"/>
    <w:rsid w:val="00F75D2A"/>
    <w:rsid w:val="00F75F9E"/>
    <w:rsid w:val="00F803B7"/>
    <w:rsid w:val="00F81101"/>
    <w:rsid w:val="00F81789"/>
    <w:rsid w:val="00F829C1"/>
    <w:rsid w:val="00F849BD"/>
    <w:rsid w:val="00F84AC9"/>
    <w:rsid w:val="00F85C83"/>
    <w:rsid w:val="00F85CC9"/>
    <w:rsid w:val="00F87A79"/>
    <w:rsid w:val="00F904D1"/>
    <w:rsid w:val="00F912A7"/>
    <w:rsid w:val="00F91BAE"/>
    <w:rsid w:val="00F927DA"/>
    <w:rsid w:val="00F927F9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BAA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800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9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0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0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0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0"/>
    <w:unhideWhenUsed/>
    <w:rsid w:val="00395E9A"/>
    <w:rPr>
      <w:vertAlign w:val="superscript"/>
    </w:rPr>
  </w:style>
  <w:style w:type="paragraph" w:customStyle="1" w:styleId="affc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7C0908"/>
    <w:rPr>
      <w:color w:val="605E5C"/>
      <w:shd w:val="clear" w:color="auto" w:fill="E1DFDD"/>
    </w:rPr>
  </w:style>
  <w:style w:type="character" w:customStyle="1" w:styleId="tdtitle">
    <w:name w:val="td_title"/>
    <w:basedOn w:val="a0"/>
    <w:rsid w:val="006347CC"/>
  </w:style>
  <w:style w:type="character" w:customStyle="1" w:styleId="af3">
    <w:name w:val="Абзац списка Знак"/>
    <w:basedOn w:val="a0"/>
    <w:link w:val="af2"/>
    <w:uiPriority w:val="34"/>
    <w:locked/>
    <w:rsid w:val="003A4284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affd">
    <w:basedOn w:val="a"/>
    <w:next w:val="affe"/>
    <w:qFormat/>
    <w:rsid w:val="0064101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64101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6410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6410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fff0">
    <w:name w:val="Emphasis"/>
    <w:basedOn w:val="a0"/>
    <w:uiPriority w:val="20"/>
    <w:qFormat/>
    <w:rsid w:val="00B17992"/>
    <w:rPr>
      <w:i/>
      <w:iCs/>
    </w:rPr>
  </w:style>
  <w:style w:type="character" w:styleId="afff1">
    <w:name w:val="Unresolved Mention"/>
    <w:basedOn w:val="a0"/>
    <w:uiPriority w:val="99"/>
    <w:semiHidden/>
    <w:unhideWhenUsed/>
    <w:rsid w:val="00B74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127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4299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3241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5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</w:div>
        <w:div w:id="522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9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9212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17168499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E9E9E9"/>
                <w:right w:val="none" w:sz="0" w:space="0" w:color="auto"/>
              </w:divBdr>
            </w:div>
            <w:div w:id="14381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7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6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46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41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591070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12870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0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E9E9E9"/>
                    <w:right w:val="none" w:sz="0" w:space="0" w:color="auto"/>
                  </w:divBdr>
                </w:div>
                <w:div w:id="1274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40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61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2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2373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4545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E9E9E9"/>
                <w:right w:val="none" w:sz="0" w:space="0" w:color="auto"/>
              </w:divBdr>
            </w:div>
            <w:div w:id="1715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579482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20556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09829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2097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9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</w:div>
        <w:div w:id="17876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7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4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91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</w:div>
        <w:div w:id="12725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1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arbbitlo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7AC5-75AD-42C1-8D86-A98742E1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Anna Shugaeva</cp:lastModifiedBy>
  <cp:revision>2</cp:revision>
  <cp:lastPrinted>2021-04-23T12:16:00Z</cp:lastPrinted>
  <dcterms:created xsi:type="dcterms:W3CDTF">2026-08-19T07:30:00Z</dcterms:created>
  <dcterms:modified xsi:type="dcterms:W3CDTF">2026-08-19T07:30:00Z</dcterms:modified>
</cp:coreProperties>
</file>